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2342" w14:textId="60A5F321" w:rsidR="001173AC" w:rsidRPr="00C7613A" w:rsidRDefault="005647E6" w:rsidP="00066506">
      <w:pPr>
        <w:widowControl w:val="0"/>
        <w:spacing w:before="33" w:line="279" w:lineRule="auto"/>
        <w:ind w:left="720" w:right="584"/>
        <w:rPr>
          <w:rFonts w:eastAsia="Arial" w:cs="Arial"/>
          <w:spacing w:val="-1"/>
          <w:sz w:val="52"/>
          <w:szCs w:val="52"/>
        </w:rPr>
      </w:pPr>
      <w:r>
        <w:rPr>
          <w:noProof/>
        </w:rPr>
        <w:drawing>
          <wp:anchor distT="0" distB="0" distL="114300" distR="114300" simplePos="0" relativeHeight="251658240" behindDoc="0" locked="0" layoutInCell="1" allowOverlap="1" wp14:anchorId="151FEAF2" wp14:editId="1192DD89">
            <wp:simplePos x="0" y="0"/>
            <wp:positionH relativeFrom="column">
              <wp:posOffset>-290512</wp:posOffset>
            </wp:positionH>
            <wp:positionV relativeFrom="paragraph">
              <wp:posOffset>84773</wp:posOffset>
            </wp:positionV>
            <wp:extent cx="5274310" cy="1180465"/>
            <wp:effectExtent l="0" t="0" r="2540" b="635"/>
            <wp:wrapSquare wrapText="bothSides"/>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180465"/>
                    </a:xfrm>
                    <a:prstGeom prst="rect">
                      <a:avLst/>
                    </a:prstGeom>
                    <a:noFill/>
                    <a:ln>
                      <a:noFill/>
                    </a:ln>
                  </pic:spPr>
                </pic:pic>
              </a:graphicData>
            </a:graphic>
          </wp:anchor>
        </w:drawing>
      </w:r>
    </w:p>
    <w:p w14:paraId="39882933" w14:textId="752827C8" w:rsidR="001173AC" w:rsidRPr="00C7613A" w:rsidRDefault="0060794C" w:rsidP="00066506">
      <w:pPr>
        <w:rPr>
          <w:rFonts w:cs="Arial"/>
          <w:b/>
          <w:bCs/>
          <w:sz w:val="52"/>
          <w:szCs w:val="52"/>
        </w:rPr>
      </w:pPr>
      <w:r>
        <w:rPr>
          <w:rFonts w:eastAsia="Arial" w:cs="Arial"/>
          <w:b/>
          <w:bCs/>
          <w:spacing w:val="-1"/>
          <w:sz w:val="52"/>
          <w:szCs w:val="52"/>
        </w:rPr>
        <w:t>Educational Visits</w:t>
      </w:r>
      <w:r w:rsidR="00880EA6">
        <w:rPr>
          <w:rFonts w:eastAsia="Arial" w:cs="Arial"/>
          <w:b/>
          <w:bCs/>
          <w:spacing w:val="-1"/>
          <w:sz w:val="52"/>
          <w:szCs w:val="52"/>
        </w:rPr>
        <w:t xml:space="preserve"> </w:t>
      </w:r>
      <w:r w:rsidR="00C36D8F" w:rsidRPr="00C7613A">
        <w:rPr>
          <w:rFonts w:eastAsia="Arial" w:cs="Arial"/>
          <w:b/>
          <w:bCs/>
          <w:spacing w:val="-1"/>
          <w:sz w:val="52"/>
          <w:szCs w:val="52"/>
        </w:rPr>
        <w:t>Policy</w:t>
      </w:r>
    </w:p>
    <w:p w14:paraId="37A15235" w14:textId="77777777" w:rsidR="001173AC" w:rsidRPr="00C7613A" w:rsidRDefault="001173AC" w:rsidP="00066506">
      <w:pPr>
        <w:rPr>
          <w:rFonts w:eastAsia="Arial" w:cs="Arial"/>
          <w:spacing w:val="-1"/>
          <w:sz w:val="52"/>
          <w:szCs w:val="52"/>
        </w:rPr>
      </w:pPr>
    </w:p>
    <w:p w14:paraId="42DB9C70" w14:textId="77777777" w:rsidR="001173AC" w:rsidRPr="00C7613A"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C7613A" w14:paraId="76F09903" w14:textId="77777777" w:rsidTr="08CB5975">
        <w:tc>
          <w:tcPr>
            <w:tcW w:w="3427" w:type="dxa"/>
          </w:tcPr>
          <w:p w14:paraId="7E0D3EB7" w14:textId="77777777" w:rsidR="004545C0" w:rsidRPr="00C7613A" w:rsidRDefault="004545C0" w:rsidP="004545C0">
            <w:pPr>
              <w:spacing w:before="120" w:after="120"/>
              <w:rPr>
                <w:rFonts w:cs="Arial"/>
                <w:b/>
                <w:sz w:val="24"/>
                <w:szCs w:val="24"/>
              </w:rPr>
            </w:pPr>
            <w:r w:rsidRPr="00C7613A">
              <w:rPr>
                <w:rFonts w:cs="Arial"/>
                <w:b/>
                <w:sz w:val="24"/>
                <w:szCs w:val="24"/>
              </w:rPr>
              <w:t>Category:</w:t>
            </w:r>
          </w:p>
        </w:tc>
        <w:tc>
          <w:tcPr>
            <w:tcW w:w="4869" w:type="dxa"/>
          </w:tcPr>
          <w:p w14:paraId="5D2BDE00" w14:textId="77777777" w:rsidR="004545C0" w:rsidRPr="00C7613A" w:rsidRDefault="000A22A6" w:rsidP="004545C0">
            <w:pPr>
              <w:spacing w:before="120" w:after="120"/>
              <w:rPr>
                <w:rFonts w:cs="Arial"/>
                <w:sz w:val="24"/>
                <w:szCs w:val="24"/>
              </w:rPr>
            </w:pPr>
            <w:r w:rsidRPr="00C7613A">
              <w:rPr>
                <w:rFonts w:cs="Arial"/>
                <w:sz w:val="24"/>
                <w:szCs w:val="24"/>
              </w:rPr>
              <w:t>School-based</w:t>
            </w:r>
            <w:r w:rsidR="004545C0" w:rsidRPr="00C7613A">
              <w:rPr>
                <w:rFonts w:cs="Arial"/>
                <w:sz w:val="24"/>
                <w:szCs w:val="24"/>
              </w:rPr>
              <w:t xml:space="preserve"> Policy</w:t>
            </w:r>
          </w:p>
        </w:tc>
      </w:tr>
      <w:tr w:rsidR="004545C0" w:rsidRPr="00C7613A" w14:paraId="5323B6AB" w14:textId="77777777" w:rsidTr="08CB5975">
        <w:tc>
          <w:tcPr>
            <w:tcW w:w="3427" w:type="dxa"/>
          </w:tcPr>
          <w:p w14:paraId="072B0154" w14:textId="77777777" w:rsidR="004545C0" w:rsidRPr="00C7613A" w:rsidRDefault="004545C0" w:rsidP="004545C0">
            <w:pPr>
              <w:spacing w:before="120" w:after="120"/>
              <w:rPr>
                <w:rFonts w:cs="Arial"/>
                <w:b/>
                <w:sz w:val="24"/>
                <w:szCs w:val="24"/>
              </w:rPr>
            </w:pPr>
            <w:r w:rsidRPr="00C7613A">
              <w:rPr>
                <w:rFonts w:cs="Arial"/>
                <w:b/>
                <w:sz w:val="24"/>
                <w:szCs w:val="24"/>
              </w:rPr>
              <w:t>Authorised By:</w:t>
            </w:r>
          </w:p>
        </w:tc>
        <w:tc>
          <w:tcPr>
            <w:tcW w:w="4869" w:type="dxa"/>
          </w:tcPr>
          <w:p w14:paraId="17DEA319" w14:textId="77777777" w:rsidR="004545C0" w:rsidRPr="00C7613A" w:rsidRDefault="000A22A6" w:rsidP="004545C0">
            <w:pPr>
              <w:spacing w:before="120" w:after="120"/>
              <w:rPr>
                <w:rFonts w:cs="Arial"/>
                <w:sz w:val="24"/>
                <w:szCs w:val="24"/>
              </w:rPr>
            </w:pPr>
            <w:r w:rsidRPr="00C7613A">
              <w:rPr>
                <w:rFonts w:cs="Arial"/>
                <w:sz w:val="24"/>
                <w:szCs w:val="24"/>
              </w:rPr>
              <w:t xml:space="preserve">Executive Head under </w:t>
            </w:r>
            <w:r w:rsidR="00D47911" w:rsidRPr="00C7613A">
              <w:rPr>
                <w:rFonts w:cs="Arial"/>
                <w:sz w:val="24"/>
                <w:szCs w:val="24"/>
              </w:rPr>
              <w:t>the Board of Trustee’s policy management arrangements</w:t>
            </w:r>
          </w:p>
        </w:tc>
      </w:tr>
      <w:tr w:rsidR="004545C0" w:rsidRPr="00C7613A" w14:paraId="085F16E2" w14:textId="77777777" w:rsidTr="08CB5975">
        <w:tc>
          <w:tcPr>
            <w:tcW w:w="3427" w:type="dxa"/>
          </w:tcPr>
          <w:p w14:paraId="1C23ADFE" w14:textId="77777777" w:rsidR="004545C0" w:rsidRPr="00C7613A" w:rsidRDefault="004545C0" w:rsidP="004545C0">
            <w:pPr>
              <w:spacing w:before="120" w:after="120"/>
              <w:rPr>
                <w:rFonts w:cs="Arial"/>
                <w:b/>
                <w:sz w:val="24"/>
                <w:szCs w:val="24"/>
              </w:rPr>
            </w:pPr>
            <w:r w:rsidRPr="00C7613A">
              <w:rPr>
                <w:rFonts w:cs="Arial"/>
                <w:b/>
                <w:sz w:val="24"/>
                <w:szCs w:val="24"/>
              </w:rPr>
              <w:t>Signed By:</w:t>
            </w:r>
          </w:p>
        </w:tc>
        <w:tc>
          <w:tcPr>
            <w:tcW w:w="4869" w:type="dxa"/>
          </w:tcPr>
          <w:p w14:paraId="1FD6A405" w14:textId="689104EF" w:rsidR="004545C0" w:rsidRPr="00C7613A" w:rsidRDefault="0060794C" w:rsidP="004545C0">
            <w:pPr>
              <w:spacing w:before="120" w:after="120"/>
              <w:rPr>
                <w:rFonts w:cs="Arial"/>
                <w:sz w:val="24"/>
                <w:szCs w:val="24"/>
              </w:rPr>
            </w:pPr>
            <w:r>
              <w:rPr>
                <w:rFonts w:cs="Arial"/>
                <w:sz w:val="24"/>
                <w:szCs w:val="24"/>
              </w:rPr>
              <w:t>Liz Edwards</w:t>
            </w:r>
          </w:p>
        </w:tc>
      </w:tr>
      <w:tr w:rsidR="009818DF" w:rsidRPr="00C7613A" w14:paraId="728D223D" w14:textId="77777777" w:rsidTr="08CB5975">
        <w:tc>
          <w:tcPr>
            <w:tcW w:w="3427" w:type="dxa"/>
          </w:tcPr>
          <w:p w14:paraId="42FD7F05" w14:textId="77777777" w:rsidR="009818DF" w:rsidRPr="00C7613A" w:rsidRDefault="009818DF" w:rsidP="009818DF">
            <w:pPr>
              <w:spacing w:before="120" w:after="120"/>
              <w:rPr>
                <w:rFonts w:cs="Arial"/>
                <w:b/>
                <w:sz w:val="24"/>
                <w:szCs w:val="24"/>
              </w:rPr>
            </w:pPr>
            <w:r w:rsidRPr="00C7613A">
              <w:rPr>
                <w:rFonts w:cs="Arial"/>
                <w:b/>
                <w:sz w:val="24"/>
                <w:szCs w:val="24"/>
              </w:rPr>
              <w:t>Author:</w:t>
            </w:r>
          </w:p>
        </w:tc>
        <w:tc>
          <w:tcPr>
            <w:tcW w:w="4869" w:type="dxa"/>
          </w:tcPr>
          <w:p w14:paraId="11FEAF06" w14:textId="3F1445F0" w:rsidR="009818DF" w:rsidRPr="00C7613A" w:rsidRDefault="0060794C" w:rsidP="009818DF">
            <w:pPr>
              <w:spacing w:before="120" w:after="120"/>
              <w:rPr>
                <w:rFonts w:cs="Arial"/>
                <w:sz w:val="24"/>
                <w:szCs w:val="24"/>
              </w:rPr>
            </w:pPr>
            <w:r>
              <w:rPr>
                <w:rFonts w:cs="Arial"/>
                <w:sz w:val="24"/>
                <w:szCs w:val="24"/>
              </w:rPr>
              <w:t>Liz Edwards</w:t>
            </w:r>
          </w:p>
        </w:tc>
      </w:tr>
      <w:tr w:rsidR="004545C0" w:rsidRPr="00C7613A" w14:paraId="41DDAE91" w14:textId="77777777" w:rsidTr="08CB5975">
        <w:tc>
          <w:tcPr>
            <w:tcW w:w="3427" w:type="dxa"/>
          </w:tcPr>
          <w:p w14:paraId="2B676CAE" w14:textId="77777777" w:rsidR="004545C0" w:rsidRPr="00C7613A" w:rsidRDefault="004545C0" w:rsidP="004545C0">
            <w:pPr>
              <w:spacing w:before="120" w:after="120"/>
              <w:rPr>
                <w:rFonts w:cs="Arial"/>
                <w:b/>
                <w:sz w:val="24"/>
                <w:szCs w:val="24"/>
              </w:rPr>
            </w:pPr>
            <w:r w:rsidRPr="00C7613A">
              <w:rPr>
                <w:rFonts w:cs="Arial"/>
                <w:b/>
                <w:sz w:val="24"/>
                <w:szCs w:val="24"/>
              </w:rPr>
              <w:t>Version:</w:t>
            </w:r>
          </w:p>
        </w:tc>
        <w:tc>
          <w:tcPr>
            <w:tcW w:w="4869" w:type="dxa"/>
          </w:tcPr>
          <w:p w14:paraId="39C1260E" w14:textId="49B73216" w:rsidR="004545C0" w:rsidRPr="00C7613A" w:rsidRDefault="004545C0" w:rsidP="004545C0">
            <w:pPr>
              <w:spacing w:before="120" w:after="120"/>
              <w:rPr>
                <w:rFonts w:cs="Arial"/>
                <w:sz w:val="24"/>
                <w:szCs w:val="24"/>
              </w:rPr>
            </w:pPr>
          </w:p>
        </w:tc>
      </w:tr>
      <w:tr w:rsidR="004545C0" w:rsidRPr="00C7613A" w14:paraId="5589668D" w14:textId="77777777" w:rsidTr="08CB5975">
        <w:tc>
          <w:tcPr>
            <w:tcW w:w="3427" w:type="dxa"/>
          </w:tcPr>
          <w:p w14:paraId="707ED574" w14:textId="77777777" w:rsidR="004545C0" w:rsidRPr="00C7613A" w:rsidRDefault="004545C0" w:rsidP="004545C0">
            <w:pPr>
              <w:spacing w:before="120" w:after="120"/>
              <w:rPr>
                <w:rFonts w:cs="Arial"/>
                <w:b/>
                <w:sz w:val="24"/>
                <w:szCs w:val="24"/>
              </w:rPr>
            </w:pPr>
            <w:r w:rsidRPr="00C7613A">
              <w:rPr>
                <w:rFonts w:cs="Arial"/>
                <w:b/>
                <w:sz w:val="24"/>
                <w:szCs w:val="24"/>
              </w:rPr>
              <w:t>Status:</w:t>
            </w:r>
          </w:p>
        </w:tc>
        <w:tc>
          <w:tcPr>
            <w:tcW w:w="4869" w:type="dxa"/>
          </w:tcPr>
          <w:p w14:paraId="4CCFA8BE" w14:textId="1409469E" w:rsidR="004545C0" w:rsidRPr="00C7613A" w:rsidRDefault="004545C0" w:rsidP="004545C0">
            <w:pPr>
              <w:spacing w:before="120" w:after="120"/>
              <w:rPr>
                <w:rFonts w:cs="Arial"/>
                <w:sz w:val="24"/>
                <w:szCs w:val="24"/>
              </w:rPr>
            </w:pPr>
          </w:p>
        </w:tc>
      </w:tr>
      <w:tr w:rsidR="004545C0" w:rsidRPr="00C7613A" w14:paraId="1380898D" w14:textId="77777777" w:rsidTr="08CB5975">
        <w:tc>
          <w:tcPr>
            <w:tcW w:w="3427" w:type="dxa"/>
          </w:tcPr>
          <w:p w14:paraId="13300DC9" w14:textId="77777777" w:rsidR="004545C0" w:rsidRPr="00C7613A" w:rsidRDefault="004545C0" w:rsidP="004545C0">
            <w:pPr>
              <w:spacing w:before="120" w:after="120"/>
              <w:rPr>
                <w:rFonts w:cs="Arial"/>
                <w:b/>
                <w:sz w:val="24"/>
                <w:szCs w:val="24"/>
              </w:rPr>
            </w:pPr>
            <w:r w:rsidRPr="00C7613A">
              <w:rPr>
                <w:rFonts w:cs="Arial"/>
                <w:b/>
                <w:sz w:val="24"/>
                <w:szCs w:val="24"/>
              </w:rPr>
              <w:t>Issue Date:</w:t>
            </w:r>
          </w:p>
        </w:tc>
        <w:tc>
          <w:tcPr>
            <w:tcW w:w="4869" w:type="dxa"/>
          </w:tcPr>
          <w:p w14:paraId="358D9456" w14:textId="478650E0" w:rsidR="004545C0" w:rsidRPr="00C7613A" w:rsidRDefault="0060794C" w:rsidP="004545C0">
            <w:pPr>
              <w:spacing w:before="120" w:after="120"/>
              <w:rPr>
                <w:rFonts w:cs="Arial"/>
                <w:sz w:val="24"/>
                <w:szCs w:val="24"/>
              </w:rPr>
            </w:pPr>
            <w:r>
              <w:rPr>
                <w:rFonts w:cs="Arial"/>
                <w:sz w:val="24"/>
                <w:szCs w:val="24"/>
              </w:rPr>
              <w:t>April 2022</w:t>
            </w:r>
          </w:p>
        </w:tc>
      </w:tr>
      <w:tr w:rsidR="009818DF" w:rsidRPr="00C7613A" w14:paraId="71868FEC" w14:textId="77777777" w:rsidTr="08CB5975">
        <w:tc>
          <w:tcPr>
            <w:tcW w:w="3427" w:type="dxa"/>
          </w:tcPr>
          <w:p w14:paraId="4529A5B0" w14:textId="77777777" w:rsidR="009818DF" w:rsidRPr="00C7613A" w:rsidRDefault="009818DF" w:rsidP="009818DF">
            <w:pPr>
              <w:spacing w:before="120" w:after="120"/>
              <w:rPr>
                <w:rFonts w:cs="Arial"/>
                <w:b/>
                <w:sz w:val="24"/>
                <w:szCs w:val="24"/>
              </w:rPr>
            </w:pPr>
            <w:r w:rsidRPr="00C7613A">
              <w:rPr>
                <w:rFonts w:cs="Arial"/>
                <w:b/>
                <w:sz w:val="24"/>
                <w:szCs w:val="24"/>
              </w:rPr>
              <w:t>Next Review Date:</w:t>
            </w:r>
          </w:p>
        </w:tc>
        <w:tc>
          <w:tcPr>
            <w:tcW w:w="4869" w:type="dxa"/>
          </w:tcPr>
          <w:p w14:paraId="69C62501" w14:textId="1B3EB950" w:rsidR="009818DF" w:rsidRPr="00C7613A" w:rsidRDefault="00481A14" w:rsidP="009818DF">
            <w:pPr>
              <w:spacing w:before="120" w:after="120"/>
              <w:rPr>
                <w:rFonts w:cs="Arial"/>
                <w:sz w:val="24"/>
                <w:szCs w:val="24"/>
              </w:rPr>
            </w:pPr>
            <w:r>
              <w:rPr>
                <w:rFonts w:cs="Arial"/>
                <w:sz w:val="24"/>
                <w:szCs w:val="24"/>
              </w:rPr>
              <w:t>September</w:t>
            </w:r>
            <w:r w:rsidR="0060794C">
              <w:rPr>
                <w:rFonts w:cs="Arial"/>
                <w:sz w:val="24"/>
                <w:szCs w:val="24"/>
              </w:rPr>
              <w:t xml:space="preserve"> 202</w:t>
            </w:r>
            <w:r w:rsidR="000454CC">
              <w:rPr>
                <w:rFonts w:cs="Arial"/>
                <w:sz w:val="24"/>
                <w:szCs w:val="24"/>
              </w:rPr>
              <w:t>5</w:t>
            </w:r>
            <w:bookmarkStart w:id="0" w:name="_GoBack"/>
            <w:bookmarkEnd w:id="0"/>
          </w:p>
        </w:tc>
      </w:tr>
    </w:tbl>
    <w:p w14:paraId="524C348A" w14:textId="77777777" w:rsidR="00B01436" w:rsidRPr="00C7613A" w:rsidRDefault="001173AC" w:rsidP="00066506">
      <w:pPr>
        <w:rPr>
          <w:rFonts w:cs="Arial"/>
          <w:szCs w:val="28"/>
        </w:rPr>
      </w:pPr>
      <w:r w:rsidRPr="00C7613A">
        <w:rPr>
          <w:rFonts w:cs="Arial"/>
          <w:b/>
          <w:szCs w:val="28"/>
          <w:u w:val="single"/>
        </w:rPr>
        <w:br w:type="page"/>
      </w:r>
    </w:p>
    <w:p w14:paraId="508869E0" w14:textId="77777777" w:rsidR="000157FC" w:rsidRPr="00C7613A" w:rsidRDefault="000157FC" w:rsidP="00066506">
      <w:pPr>
        <w:rPr>
          <w:rFonts w:cs="Arial"/>
          <w:b/>
          <w:szCs w:val="28"/>
          <w:u w:val="single"/>
        </w:rPr>
      </w:pPr>
      <w:r w:rsidRPr="00C7613A">
        <w:rPr>
          <w:rFonts w:cs="Arial"/>
          <w:b/>
          <w:szCs w:val="28"/>
          <w:u w:val="single"/>
        </w:rPr>
        <w:lastRenderedPageBreak/>
        <w:t>Version Control</w:t>
      </w:r>
    </w:p>
    <w:p w14:paraId="1C5284C1" w14:textId="77777777" w:rsidR="000157FC" w:rsidRPr="00C7613A"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C7613A" w14:paraId="4C017525" w14:textId="77777777" w:rsidTr="006D669F">
        <w:tc>
          <w:tcPr>
            <w:tcW w:w="755" w:type="dxa"/>
            <w:vAlign w:val="center"/>
          </w:tcPr>
          <w:p w14:paraId="24BB9371" w14:textId="77777777" w:rsidR="006D669F" w:rsidRPr="00C7613A" w:rsidRDefault="006D669F" w:rsidP="00066506">
            <w:pPr>
              <w:spacing w:before="60" w:after="60"/>
              <w:rPr>
                <w:rFonts w:cs="Arial"/>
                <w:b/>
                <w:sz w:val="22"/>
                <w:szCs w:val="22"/>
                <w:u w:val="single"/>
              </w:rPr>
            </w:pPr>
            <w:r w:rsidRPr="00C7613A">
              <w:rPr>
                <w:rFonts w:cs="Arial"/>
                <w:b/>
                <w:sz w:val="22"/>
                <w:szCs w:val="22"/>
                <w:u w:val="single"/>
              </w:rPr>
              <w:t>Ver.</w:t>
            </w:r>
          </w:p>
        </w:tc>
        <w:tc>
          <w:tcPr>
            <w:tcW w:w="1934" w:type="dxa"/>
            <w:vAlign w:val="center"/>
          </w:tcPr>
          <w:p w14:paraId="4B1419C9" w14:textId="77777777" w:rsidR="006D669F" w:rsidRPr="00C7613A" w:rsidRDefault="006D669F" w:rsidP="00066506">
            <w:pPr>
              <w:spacing w:before="60" w:after="60"/>
              <w:rPr>
                <w:rFonts w:cs="Arial"/>
                <w:b/>
                <w:sz w:val="22"/>
                <w:szCs w:val="22"/>
                <w:u w:val="single"/>
              </w:rPr>
            </w:pPr>
            <w:r w:rsidRPr="00C7613A">
              <w:rPr>
                <w:rFonts w:cs="Arial"/>
                <w:b/>
                <w:sz w:val="22"/>
                <w:szCs w:val="22"/>
                <w:u w:val="single"/>
              </w:rPr>
              <w:t>Date</w:t>
            </w:r>
          </w:p>
        </w:tc>
        <w:tc>
          <w:tcPr>
            <w:tcW w:w="5224" w:type="dxa"/>
            <w:vAlign w:val="center"/>
          </w:tcPr>
          <w:p w14:paraId="5D2E15A6" w14:textId="77777777" w:rsidR="006D669F" w:rsidRPr="00C7613A" w:rsidRDefault="006D669F" w:rsidP="00066506">
            <w:pPr>
              <w:spacing w:before="60" w:after="60"/>
              <w:rPr>
                <w:rFonts w:cs="Arial"/>
                <w:b/>
                <w:sz w:val="22"/>
                <w:szCs w:val="22"/>
                <w:u w:val="single"/>
              </w:rPr>
            </w:pPr>
            <w:r w:rsidRPr="00C7613A">
              <w:rPr>
                <w:rFonts w:cs="Arial"/>
                <w:b/>
                <w:sz w:val="22"/>
                <w:szCs w:val="22"/>
                <w:u w:val="single"/>
              </w:rPr>
              <w:t>Comment</w:t>
            </w:r>
          </w:p>
        </w:tc>
      </w:tr>
      <w:tr w:rsidR="00CB3D08" w:rsidRPr="00C7613A" w14:paraId="243F87F3" w14:textId="77777777" w:rsidTr="00B56681">
        <w:tc>
          <w:tcPr>
            <w:tcW w:w="755" w:type="dxa"/>
          </w:tcPr>
          <w:p w14:paraId="6EF7DF3C" w14:textId="7E5507CF" w:rsidR="00CB3D08" w:rsidRPr="00C7613A" w:rsidRDefault="00CB3D08" w:rsidP="00CB3D08">
            <w:pPr>
              <w:spacing w:before="60" w:after="60"/>
              <w:ind w:left="66"/>
              <w:rPr>
                <w:rFonts w:cs="Arial"/>
                <w:sz w:val="22"/>
                <w:szCs w:val="22"/>
              </w:rPr>
            </w:pPr>
          </w:p>
        </w:tc>
        <w:tc>
          <w:tcPr>
            <w:tcW w:w="1934" w:type="dxa"/>
          </w:tcPr>
          <w:p w14:paraId="363BF5FC" w14:textId="4321AF76" w:rsidR="00CB3D08" w:rsidRPr="00C7613A" w:rsidRDefault="00CB3D08" w:rsidP="00CB3D08">
            <w:pPr>
              <w:spacing w:before="60" w:after="60"/>
              <w:ind w:left="66"/>
              <w:rPr>
                <w:rFonts w:cs="Arial"/>
                <w:sz w:val="22"/>
                <w:szCs w:val="22"/>
              </w:rPr>
            </w:pPr>
          </w:p>
        </w:tc>
        <w:tc>
          <w:tcPr>
            <w:tcW w:w="5224" w:type="dxa"/>
          </w:tcPr>
          <w:p w14:paraId="3558A1AF" w14:textId="77777777" w:rsidR="00CB3D08" w:rsidRPr="00C7613A" w:rsidRDefault="00CB3D08" w:rsidP="00CB3D08">
            <w:pPr>
              <w:spacing w:before="60" w:after="60"/>
              <w:rPr>
                <w:rFonts w:cs="Arial"/>
                <w:sz w:val="22"/>
                <w:szCs w:val="22"/>
              </w:rPr>
            </w:pPr>
          </w:p>
        </w:tc>
      </w:tr>
      <w:tr w:rsidR="00CB3D08" w:rsidRPr="00C7613A" w14:paraId="1094CA8B" w14:textId="77777777" w:rsidTr="00B56681">
        <w:tc>
          <w:tcPr>
            <w:tcW w:w="755" w:type="dxa"/>
          </w:tcPr>
          <w:p w14:paraId="344F32CB" w14:textId="3AE88B19" w:rsidR="00CB3D08" w:rsidRPr="00C7613A" w:rsidRDefault="00CB3D08" w:rsidP="00CB3D08">
            <w:pPr>
              <w:spacing w:before="60" w:after="60"/>
              <w:ind w:left="66"/>
              <w:rPr>
                <w:rFonts w:cs="Arial"/>
                <w:sz w:val="22"/>
                <w:szCs w:val="22"/>
              </w:rPr>
            </w:pPr>
          </w:p>
        </w:tc>
        <w:tc>
          <w:tcPr>
            <w:tcW w:w="1934" w:type="dxa"/>
          </w:tcPr>
          <w:p w14:paraId="5D5C7474" w14:textId="331EAD3B" w:rsidR="00CB3D08" w:rsidRPr="00C7613A" w:rsidRDefault="00CB3D08" w:rsidP="00CB3D08">
            <w:pPr>
              <w:spacing w:before="60" w:after="60"/>
              <w:ind w:left="66"/>
              <w:rPr>
                <w:rFonts w:cs="Arial"/>
                <w:sz w:val="22"/>
                <w:szCs w:val="22"/>
              </w:rPr>
            </w:pPr>
          </w:p>
        </w:tc>
        <w:tc>
          <w:tcPr>
            <w:tcW w:w="5224" w:type="dxa"/>
          </w:tcPr>
          <w:p w14:paraId="3EEC76C2" w14:textId="1F1992BA" w:rsidR="00CB3D08" w:rsidRPr="00C7613A" w:rsidRDefault="00CB3D08" w:rsidP="00CB3D08">
            <w:pPr>
              <w:spacing w:before="60" w:after="60"/>
              <w:rPr>
                <w:rFonts w:cs="Arial"/>
                <w:sz w:val="22"/>
                <w:szCs w:val="22"/>
              </w:rPr>
            </w:pPr>
          </w:p>
        </w:tc>
      </w:tr>
      <w:tr w:rsidR="00CB3D08" w:rsidRPr="00C7613A" w14:paraId="7F3982C4" w14:textId="77777777" w:rsidTr="00B56681">
        <w:tc>
          <w:tcPr>
            <w:tcW w:w="755" w:type="dxa"/>
          </w:tcPr>
          <w:p w14:paraId="27650622" w14:textId="0CB81134" w:rsidR="00CB3D08" w:rsidRPr="00C7613A" w:rsidRDefault="00CB3D08" w:rsidP="00CB3D08">
            <w:pPr>
              <w:spacing w:before="60" w:after="60"/>
              <w:ind w:left="66"/>
              <w:rPr>
                <w:rFonts w:cs="Arial"/>
                <w:sz w:val="22"/>
                <w:szCs w:val="22"/>
              </w:rPr>
            </w:pPr>
          </w:p>
        </w:tc>
        <w:tc>
          <w:tcPr>
            <w:tcW w:w="1934" w:type="dxa"/>
          </w:tcPr>
          <w:p w14:paraId="69A9031E" w14:textId="09BF58A3" w:rsidR="00CB3D08" w:rsidRPr="00C7613A" w:rsidRDefault="00CB3D08" w:rsidP="00CB3D08">
            <w:pPr>
              <w:spacing w:before="60" w:after="60"/>
              <w:ind w:left="66"/>
              <w:rPr>
                <w:rFonts w:cs="Arial"/>
                <w:sz w:val="22"/>
                <w:szCs w:val="22"/>
              </w:rPr>
            </w:pPr>
          </w:p>
        </w:tc>
        <w:tc>
          <w:tcPr>
            <w:tcW w:w="5224" w:type="dxa"/>
          </w:tcPr>
          <w:p w14:paraId="13E97BA7" w14:textId="062D0FAF" w:rsidR="00CB3D08" w:rsidRPr="00C7613A" w:rsidRDefault="00CB3D08" w:rsidP="00CB3D08">
            <w:pPr>
              <w:spacing w:before="60" w:after="60"/>
              <w:rPr>
                <w:rFonts w:cs="Arial"/>
                <w:sz w:val="22"/>
                <w:szCs w:val="22"/>
              </w:rPr>
            </w:pPr>
          </w:p>
        </w:tc>
      </w:tr>
      <w:tr w:rsidR="00CB3D08" w:rsidRPr="00C7613A" w14:paraId="35CFA609" w14:textId="77777777" w:rsidTr="00B56681">
        <w:tc>
          <w:tcPr>
            <w:tcW w:w="755" w:type="dxa"/>
          </w:tcPr>
          <w:p w14:paraId="2180C11B" w14:textId="4523AAC8" w:rsidR="00CB3D08" w:rsidRPr="00C7613A" w:rsidRDefault="00CB3D08" w:rsidP="00CB3D08">
            <w:pPr>
              <w:spacing w:before="60" w:after="60"/>
              <w:ind w:left="66"/>
              <w:rPr>
                <w:rFonts w:cs="Arial"/>
                <w:sz w:val="22"/>
                <w:szCs w:val="22"/>
              </w:rPr>
            </w:pPr>
          </w:p>
        </w:tc>
        <w:tc>
          <w:tcPr>
            <w:tcW w:w="1934" w:type="dxa"/>
          </w:tcPr>
          <w:p w14:paraId="637CDA56" w14:textId="0A283FC9" w:rsidR="00CB3D08" w:rsidRPr="00C7613A" w:rsidRDefault="00CB3D08" w:rsidP="00CB3D08">
            <w:pPr>
              <w:spacing w:before="60" w:after="60"/>
              <w:ind w:left="66"/>
              <w:rPr>
                <w:rFonts w:cs="Arial"/>
                <w:sz w:val="22"/>
                <w:szCs w:val="22"/>
              </w:rPr>
            </w:pPr>
          </w:p>
        </w:tc>
        <w:tc>
          <w:tcPr>
            <w:tcW w:w="5224" w:type="dxa"/>
          </w:tcPr>
          <w:p w14:paraId="47D0F18E" w14:textId="0C789CE9" w:rsidR="00CB3D08" w:rsidRPr="00C7613A" w:rsidRDefault="00CB3D08" w:rsidP="00CB3D08">
            <w:pPr>
              <w:spacing w:before="60" w:after="60"/>
              <w:rPr>
                <w:rFonts w:cs="Arial"/>
                <w:sz w:val="22"/>
                <w:szCs w:val="22"/>
              </w:rPr>
            </w:pPr>
          </w:p>
        </w:tc>
      </w:tr>
    </w:tbl>
    <w:p w14:paraId="372AF6B6" w14:textId="77777777" w:rsidR="000157FC" w:rsidRPr="00C7613A" w:rsidRDefault="000157FC" w:rsidP="00066506">
      <w:pPr>
        <w:rPr>
          <w:rFonts w:cs="Arial"/>
          <w:b/>
          <w:szCs w:val="28"/>
          <w:u w:val="single"/>
        </w:rPr>
      </w:pPr>
    </w:p>
    <w:p w14:paraId="06477126" w14:textId="77777777" w:rsidR="000157FC" w:rsidRPr="00C7613A" w:rsidRDefault="00DA5C64" w:rsidP="00825FA5">
      <w:pPr>
        <w:pStyle w:val="BodyText"/>
        <w:spacing w:line="276" w:lineRule="auto"/>
        <w:ind w:left="170" w:right="147"/>
        <w:rPr>
          <w:rFonts w:cs="Arial"/>
          <w:spacing w:val="-1"/>
          <w:sz w:val="22"/>
          <w:szCs w:val="22"/>
        </w:rPr>
      </w:pPr>
      <w:r w:rsidRPr="00C7613A">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C7613A">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7DCC67C9" w14:textId="77777777" w:rsidR="009057DB" w:rsidRPr="00C7613A" w:rsidRDefault="009057DB">
          <w:pPr>
            <w:pStyle w:val="TOCHeading"/>
            <w:rPr>
              <w:rFonts w:ascii="Arial" w:hAnsi="Arial" w:cs="Arial"/>
              <w:b/>
              <w:bCs/>
              <w:lang w:val="en-GB"/>
            </w:rPr>
          </w:pPr>
          <w:r w:rsidRPr="00C7613A">
            <w:rPr>
              <w:rFonts w:ascii="Arial" w:hAnsi="Arial" w:cs="Arial"/>
              <w:b/>
              <w:bCs/>
              <w:lang w:val="en-GB"/>
            </w:rPr>
            <w:t>Contents</w:t>
          </w:r>
        </w:p>
        <w:p w14:paraId="4A63F36E" w14:textId="58F63A47" w:rsidR="0060794C" w:rsidRDefault="009057DB">
          <w:pPr>
            <w:pStyle w:val="TOC2"/>
            <w:tabs>
              <w:tab w:val="right" w:leader="dot" w:pos="8296"/>
            </w:tabs>
            <w:rPr>
              <w:rFonts w:cstheme="minorBidi"/>
              <w:noProof/>
              <w:lang w:val="en-GB" w:eastAsia="en-GB"/>
            </w:rPr>
          </w:pPr>
          <w:r w:rsidRPr="00C7613A">
            <w:rPr>
              <w:rFonts w:ascii="Arial" w:hAnsi="Arial" w:cs="Arial"/>
              <w:lang w:val="en-GB"/>
            </w:rPr>
            <w:fldChar w:fldCharType="begin"/>
          </w:r>
          <w:r w:rsidRPr="00C7613A">
            <w:rPr>
              <w:rFonts w:ascii="Arial" w:hAnsi="Arial" w:cs="Arial"/>
              <w:lang w:val="en-GB"/>
            </w:rPr>
            <w:instrText xml:space="preserve"> TOC \o "1-3" \h \z \u </w:instrText>
          </w:r>
          <w:r w:rsidRPr="00C7613A">
            <w:rPr>
              <w:rFonts w:ascii="Arial" w:hAnsi="Arial" w:cs="Arial"/>
              <w:lang w:val="en-GB"/>
            </w:rPr>
            <w:fldChar w:fldCharType="separate"/>
          </w:r>
          <w:hyperlink w:anchor="_Toc102053289" w:history="1">
            <w:r w:rsidR="0060794C" w:rsidRPr="005C3694">
              <w:rPr>
                <w:rStyle w:val="Hyperlink"/>
                <w:rFonts w:cstheme="minorHAnsi"/>
                <w:noProof/>
                <w:spacing w:val="-1"/>
              </w:rPr>
              <w:t>Rationale</w:t>
            </w:r>
            <w:r w:rsidR="0060794C" w:rsidRPr="005C3694">
              <w:rPr>
                <w:rStyle w:val="Hyperlink"/>
                <w:rFonts w:cstheme="minorHAnsi"/>
                <w:noProof/>
                <w:spacing w:val="-2"/>
              </w:rPr>
              <w:t xml:space="preserve"> </w:t>
            </w:r>
            <w:r w:rsidR="0060794C" w:rsidRPr="005C3694">
              <w:rPr>
                <w:rStyle w:val="Hyperlink"/>
                <w:rFonts w:cstheme="minorHAnsi"/>
                <w:noProof/>
                <w:spacing w:val="-1"/>
              </w:rPr>
              <w:t>for</w:t>
            </w:r>
            <w:r w:rsidR="0060794C" w:rsidRPr="005C3694">
              <w:rPr>
                <w:rStyle w:val="Hyperlink"/>
                <w:rFonts w:cstheme="minorHAnsi"/>
                <w:noProof/>
                <w:spacing w:val="1"/>
              </w:rPr>
              <w:t xml:space="preserve"> </w:t>
            </w:r>
            <w:r w:rsidR="0060794C" w:rsidRPr="005C3694">
              <w:rPr>
                <w:rStyle w:val="Hyperlink"/>
                <w:rFonts w:cstheme="minorHAnsi"/>
                <w:noProof/>
                <w:spacing w:val="-1"/>
              </w:rPr>
              <w:t>Educational</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Pr>
                <w:noProof/>
                <w:webHidden/>
              </w:rPr>
              <w:tab/>
            </w:r>
            <w:r w:rsidR="0060794C">
              <w:rPr>
                <w:noProof/>
                <w:webHidden/>
              </w:rPr>
              <w:fldChar w:fldCharType="begin"/>
            </w:r>
            <w:r w:rsidR="0060794C">
              <w:rPr>
                <w:noProof/>
                <w:webHidden/>
              </w:rPr>
              <w:instrText xml:space="preserve"> PAGEREF _Toc102053289 \h </w:instrText>
            </w:r>
            <w:r w:rsidR="0060794C">
              <w:rPr>
                <w:noProof/>
                <w:webHidden/>
              </w:rPr>
            </w:r>
            <w:r w:rsidR="0060794C">
              <w:rPr>
                <w:noProof/>
                <w:webHidden/>
              </w:rPr>
              <w:fldChar w:fldCharType="separate"/>
            </w:r>
            <w:r w:rsidR="0060794C">
              <w:rPr>
                <w:noProof/>
                <w:webHidden/>
              </w:rPr>
              <w:t>3</w:t>
            </w:r>
            <w:r w:rsidR="0060794C">
              <w:rPr>
                <w:noProof/>
                <w:webHidden/>
              </w:rPr>
              <w:fldChar w:fldCharType="end"/>
            </w:r>
          </w:hyperlink>
        </w:p>
        <w:p w14:paraId="777EAE55" w14:textId="24DA0E6B" w:rsidR="0060794C" w:rsidRDefault="000454CC">
          <w:pPr>
            <w:pStyle w:val="TOC2"/>
            <w:tabs>
              <w:tab w:val="right" w:leader="dot" w:pos="8296"/>
            </w:tabs>
            <w:rPr>
              <w:rFonts w:cstheme="minorBidi"/>
              <w:noProof/>
              <w:lang w:val="en-GB" w:eastAsia="en-GB"/>
            </w:rPr>
          </w:pPr>
          <w:hyperlink w:anchor="_Toc102053290" w:history="1">
            <w:r w:rsidR="0060794C" w:rsidRPr="005C3694">
              <w:rPr>
                <w:rStyle w:val="Hyperlink"/>
                <w:rFonts w:cstheme="minorHAnsi"/>
                <w:noProof/>
                <w:spacing w:val="-2"/>
              </w:rPr>
              <w:t>Aims</w:t>
            </w:r>
            <w:r w:rsidR="0060794C" w:rsidRPr="005C3694">
              <w:rPr>
                <w:rStyle w:val="Hyperlink"/>
                <w:rFonts w:cstheme="minorHAnsi"/>
                <w:noProof/>
                <w:spacing w:val="1"/>
              </w:rPr>
              <w:t xml:space="preserve"> </w:t>
            </w:r>
            <w:r w:rsidR="0060794C" w:rsidRPr="005C3694">
              <w:rPr>
                <w:rStyle w:val="Hyperlink"/>
                <w:rFonts w:cstheme="minorHAnsi"/>
                <w:noProof/>
                <w:spacing w:val="-1"/>
              </w:rPr>
              <w:t>and</w:t>
            </w:r>
            <w:r w:rsidR="0060794C" w:rsidRPr="005C3694">
              <w:rPr>
                <w:rStyle w:val="Hyperlink"/>
                <w:rFonts w:cstheme="minorHAnsi"/>
                <w:noProof/>
              </w:rPr>
              <w:t xml:space="preserve"> </w:t>
            </w:r>
            <w:r w:rsidR="0060794C" w:rsidRPr="005C3694">
              <w:rPr>
                <w:rStyle w:val="Hyperlink"/>
                <w:rFonts w:cstheme="minorHAnsi"/>
                <w:noProof/>
                <w:spacing w:val="-1"/>
              </w:rPr>
              <w:t>Objectives</w:t>
            </w:r>
            <w:r w:rsidR="0060794C">
              <w:rPr>
                <w:noProof/>
                <w:webHidden/>
              </w:rPr>
              <w:tab/>
            </w:r>
            <w:r w:rsidR="0060794C">
              <w:rPr>
                <w:noProof/>
                <w:webHidden/>
              </w:rPr>
              <w:fldChar w:fldCharType="begin"/>
            </w:r>
            <w:r w:rsidR="0060794C">
              <w:rPr>
                <w:noProof/>
                <w:webHidden/>
              </w:rPr>
              <w:instrText xml:space="preserve"> PAGEREF _Toc102053290 \h </w:instrText>
            </w:r>
            <w:r w:rsidR="0060794C">
              <w:rPr>
                <w:noProof/>
                <w:webHidden/>
              </w:rPr>
            </w:r>
            <w:r w:rsidR="0060794C">
              <w:rPr>
                <w:noProof/>
                <w:webHidden/>
              </w:rPr>
              <w:fldChar w:fldCharType="separate"/>
            </w:r>
            <w:r w:rsidR="0060794C">
              <w:rPr>
                <w:noProof/>
                <w:webHidden/>
              </w:rPr>
              <w:t>4</w:t>
            </w:r>
            <w:r w:rsidR="0060794C">
              <w:rPr>
                <w:noProof/>
                <w:webHidden/>
              </w:rPr>
              <w:fldChar w:fldCharType="end"/>
            </w:r>
          </w:hyperlink>
        </w:p>
        <w:p w14:paraId="51F2D7E2" w14:textId="452032D5" w:rsidR="0060794C" w:rsidRDefault="000454CC">
          <w:pPr>
            <w:pStyle w:val="TOC2"/>
            <w:tabs>
              <w:tab w:val="right" w:leader="dot" w:pos="8296"/>
            </w:tabs>
            <w:rPr>
              <w:rFonts w:cstheme="minorBidi"/>
              <w:noProof/>
              <w:lang w:val="en-GB" w:eastAsia="en-GB"/>
            </w:rPr>
          </w:pPr>
          <w:hyperlink w:anchor="_Toc102053291" w:history="1">
            <w:r w:rsidR="0060794C" w:rsidRPr="005C3694">
              <w:rPr>
                <w:rStyle w:val="Hyperlink"/>
                <w:rFonts w:cstheme="minorHAnsi"/>
                <w:noProof/>
                <w:spacing w:val="-1"/>
              </w:rPr>
              <w:t>Inclusion</w:t>
            </w:r>
            <w:r w:rsidR="0060794C" w:rsidRPr="005C3694">
              <w:rPr>
                <w:rStyle w:val="Hyperlink"/>
                <w:rFonts w:cstheme="minorHAnsi"/>
                <w:noProof/>
              </w:rPr>
              <w:t xml:space="preserve"> </w:t>
            </w:r>
            <w:r w:rsidR="0060794C" w:rsidRPr="005C3694">
              <w:rPr>
                <w:rStyle w:val="Hyperlink"/>
                <w:rFonts w:cstheme="minorHAnsi"/>
                <w:noProof/>
                <w:spacing w:val="-1"/>
              </w:rPr>
              <w:t>Policy</w:t>
            </w:r>
            <w:r w:rsidR="0060794C" w:rsidRPr="005C3694">
              <w:rPr>
                <w:rStyle w:val="Hyperlink"/>
                <w:rFonts w:cstheme="minorHAnsi"/>
                <w:noProof/>
                <w:spacing w:val="-5"/>
              </w:rPr>
              <w:t xml:space="preserve"> </w:t>
            </w:r>
            <w:r w:rsidR="0060794C" w:rsidRPr="005C3694">
              <w:rPr>
                <w:rStyle w:val="Hyperlink"/>
                <w:rFonts w:cstheme="minorHAnsi"/>
                <w:noProof/>
                <w:spacing w:val="-1"/>
              </w:rPr>
              <w:t>Statement</w:t>
            </w:r>
            <w:r w:rsidR="0060794C">
              <w:rPr>
                <w:noProof/>
                <w:webHidden/>
              </w:rPr>
              <w:tab/>
            </w:r>
            <w:r w:rsidR="0060794C">
              <w:rPr>
                <w:noProof/>
                <w:webHidden/>
              </w:rPr>
              <w:fldChar w:fldCharType="begin"/>
            </w:r>
            <w:r w:rsidR="0060794C">
              <w:rPr>
                <w:noProof/>
                <w:webHidden/>
              </w:rPr>
              <w:instrText xml:space="preserve"> PAGEREF _Toc102053291 \h </w:instrText>
            </w:r>
            <w:r w:rsidR="0060794C">
              <w:rPr>
                <w:noProof/>
                <w:webHidden/>
              </w:rPr>
            </w:r>
            <w:r w:rsidR="0060794C">
              <w:rPr>
                <w:noProof/>
                <w:webHidden/>
              </w:rPr>
              <w:fldChar w:fldCharType="separate"/>
            </w:r>
            <w:r w:rsidR="0060794C">
              <w:rPr>
                <w:noProof/>
                <w:webHidden/>
              </w:rPr>
              <w:t>4</w:t>
            </w:r>
            <w:r w:rsidR="0060794C">
              <w:rPr>
                <w:noProof/>
                <w:webHidden/>
              </w:rPr>
              <w:fldChar w:fldCharType="end"/>
            </w:r>
          </w:hyperlink>
        </w:p>
        <w:p w14:paraId="6C50CD3E" w14:textId="146768BF" w:rsidR="0060794C" w:rsidRDefault="000454CC">
          <w:pPr>
            <w:pStyle w:val="TOC2"/>
            <w:tabs>
              <w:tab w:val="right" w:leader="dot" w:pos="8296"/>
            </w:tabs>
            <w:rPr>
              <w:rFonts w:cstheme="minorBidi"/>
              <w:noProof/>
              <w:lang w:val="en-GB" w:eastAsia="en-GB"/>
            </w:rPr>
          </w:pPr>
          <w:hyperlink w:anchor="_Toc102053292" w:history="1">
            <w:r w:rsidR="0060794C" w:rsidRPr="005C3694">
              <w:rPr>
                <w:rStyle w:val="Hyperlink"/>
                <w:rFonts w:cstheme="minorHAnsi"/>
                <w:noProof/>
              </w:rPr>
              <w:t>1.</w:t>
            </w:r>
            <w:r w:rsidR="0060794C" w:rsidRPr="005C3694">
              <w:rPr>
                <w:rStyle w:val="Hyperlink"/>
                <w:rFonts w:cstheme="minorHAnsi"/>
                <w:noProof/>
                <w:spacing w:val="-1"/>
              </w:rPr>
              <w:t xml:space="preserve"> Introduction</w:t>
            </w:r>
            <w:r w:rsidR="0060794C">
              <w:rPr>
                <w:noProof/>
                <w:webHidden/>
              </w:rPr>
              <w:tab/>
            </w:r>
            <w:r w:rsidR="0060794C">
              <w:rPr>
                <w:noProof/>
                <w:webHidden/>
              </w:rPr>
              <w:fldChar w:fldCharType="begin"/>
            </w:r>
            <w:r w:rsidR="0060794C">
              <w:rPr>
                <w:noProof/>
                <w:webHidden/>
              </w:rPr>
              <w:instrText xml:space="preserve"> PAGEREF _Toc102053292 \h </w:instrText>
            </w:r>
            <w:r w:rsidR="0060794C">
              <w:rPr>
                <w:noProof/>
                <w:webHidden/>
              </w:rPr>
            </w:r>
            <w:r w:rsidR="0060794C">
              <w:rPr>
                <w:noProof/>
                <w:webHidden/>
              </w:rPr>
              <w:fldChar w:fldCharType="separate"/>
            </w:r>
            <w:r w:rsidR="0060794C">
              <w:rPr>
                <w:noProof/>
                <w:webHidden/>
              </w:rPr>
              <w:t>5</w:t>
            </w:r>
            <w:r w:rsidR="0060794C">
              <w:rPr>
                <w:noProof/>
                <w:webHidden/>
              </w:rPr>
              <w:fldChar w:fldCharType="end"/>
            </w:r>
          </w:hyperlink>
        </w:p>
        <w:p w14:paraId="72DEC30C" w14:textId="3509FB03" w:rsidR="0060794C" w:rsidRDefault="000454CC">
          <w:pPr>
            <w:pStyle w:val="TOC1"/>
            <w:tabs>
              <w:tab w:val="left" w:pos="440"/>
              <w:tab w:val="right" w:leader="dot" w:pos="8296"/>
            </w:tabs>
            <w:rPr>
              <w:rFonts w:cstheme="minorBidi"/>
              <w:noProof/>
              <w:lang w:val="en-GB" w:eastAsia="en-GB"/>
            </w:rPr>
          </w:pPr>
          <w:hyperlink w:anchor="_Toc102053293" w:history="1">
            <w:r w:rsidR="0060794C" w:rsidRPr="005C3694">
              <w:rPr>
                <w:rStyle w:val="Hyperlink"/>
                <w:rFonts w:cs="Arial"/>
                <w:bCs/>
                <w:noProof/>
              </w:rPr>
              <w:t>2.</w:t>
            </w:r>
            <w:r w:rsidR="0060794C">
              <w:rPr>
                <w:rFonts w:cstheme="minorBidi"/>
                <w:noProof/>
                <w:lang w:val="en-GB" w:eastAsia="en-GB"/>
              </w:rPr>
              <w:tab/>
            </w:r>
            <w:r w:rsidR="0060794C" w:rsidRPr="005C3694">
              <w:rPr>
                <w:rStyle w:val="Hyperlink"/>
                <w:rFonts w:cstheme="minorHAnsi"/>
                <w:noProof/>
                <w:spacing w:val="-1"/>
              </w:rPr>
              <w:t>Responsibilities</w:t>
            </w:r>
            <w:r w:rsidR="0060794C">
              <w:rPr>
                <w:noProof/>
                <w:webHidden/>
              </w:rPr>
              <w:tab/>
            </w:r>
            <w:r w:rsidR="0060794C">
              <w:rPr>
                <w:noProof/>
                <w:webHidden/>
              </w:rPr>
              <w:fldChar w:fldCharType="begin"/>
            </w:r>
            <w:r w:rsidR="0060794C">
              <w:rPr>
                <w:noProof/>
                <w:webHidden/>
              </w:rPr>
              <w:instrText xml:space="preserve"> PAGEREF _Toc102053293 \h </w:instrText>
            </w:r>
            <w:r w:rsidR="0060794C">
              <w:rPr>
                <w:noProof/>
                <w:webHidden/>
              </w:rPr>
            </w:r>
            <w:r w:rsidR="0060794C">
              <w:rPr>
                <w:noProof/>
                <w:webHidden/>
              </w:rPr>
              <w:fldChar w:fldCharType="separate"/>
            </w:r>
            <w:r w:rsidR="0060794C">
              <w:rPr>
                <w:noProof/>
                <w:webHidden/>
              </w:rPr>
              <w:t>5</w:t>
            </w:r>
            <w:r w:rsidR="0060794C">
              <w:rPr>
                <w:noProof/>
                <w:webHidden/>
              </w:rPr>
              <w:fldChar w:fldCharType="end"/>
            </w:r>
          </w:hyperlink>
        </w:p>
        <w:p w14:paraId="66EDA98E" w14:textId="51DD0031" w:rsidR="0060794C" w:rsidRDefault="000454CC">
          <w:pPr>
            <w:pStyle w:val="TOC2"/>
            <w:tabs>
              <w:tab w:val="right" w:leader="dot" w:pos="8296"/>
            </w:tabs>
            <w:rPr>
              <w:rFonts w:cstheme="minorBidi"/>
              <w:noProof/>
              <w:lang w:val="en-GB" w:eastAsia="en-GB"/>
            </w:rPr>
          </w:pPr>
          <w:hyperlink w:anchor="_Toc102053294"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rPr>
              <w:t>the</w:t>
            </w:r>
            <w:r w:rsidR="0060794C" w:rsidRPr="005C3694">
              <w:rPr>
                <w:rStyle w:val="Hyperlink"/>
                <w:rFonts w:cstheme="minorHAnsi"/>
                <w:noProof/>
                <w:spacing w:val="-5"/>
              </w:rPr>
              <w:t xml:space="preserve"> </w:t>
            </w:r>
            <w:r w:rsidR="0060794C" w:rsidRPr="005C3694">
              <w:rPr>
                <w:rStyle w:val="Hyperlink"/>
                <w:rFonts w:cstheme="minorHAnsi"/>
                <w:noProof/>
                <w:spacing w:val="-1"/>
              </w:rPr>
              <w:t>Eden</w:t>
            </w:r>
            <w:r w:rsidR="0060794C" w:rsidRPr="005C3694">
              <w:rPr>
                <w:rStyle w:val="Hyperlink"/>
                <w:rFonts w:cstheme="minorHAnsi"/>
                <w:noProof/>
                <w:spacing w:val="2"/>
              </w:rPr>
              <w:t xml:space="preserve"> </w:t>
            </w:r>
            <w:r w:rsidR="0060794C" w:rsidRPr="005C3694">
              <w:rPr>
                <w:rStyle w:val="Hyperlink"/>
                <w:rFonts w:cstheme="minorHAnsi"/>
                <w:noProof/>
                <w:spacing w:val="-1"/>
              </w:rPr>
              <w:t>Academy</w:t>
            </w:r>
            <w:r w:rsidR="0060794C" w:rsidRPr="005C3694">
              <w:rPr>
                <w:rStyle w:val="Hyperlink"/>
                <w:rFonts w:cstheme="minorHAnsi"/>
                <w:noProof/>
                <w:spacing w:val="-2"/>
              </w:rPr>
              <w:t xml:space="preserve"> </w:t>
            </w:r>
            <w:r w:rsidR="0060794C" w:rsidRPr="005C3694">
              <w:rPr>
                <w:rStyle w:val="Hyperlink"/>
                <w:rFonts w:cstheme="minorHAnsi"/>
                <w:noProof/>
                <w:spacing w:val="-1"/>
              </w:rPr>
              <w:t>Trust</w:t>
            </w:r>
            <w:r w:rsidR="0060794C" w:rsidRPr="005C3694">
              <w:rPr>
                <w:rStyle w:val="Hyperlink"/>
                <w:rFonts w:cstheme="minorHAnsi"/>
                <w:noProof/>
                <w:spacing w:val="1"/>
              </w:rPr>
              <w:t xml:space="preserve"> </w:t>
            </w:r>
            <w:r w:rsidR="0060794C" w:rsidRPr="005C3694">
              <w:rPr>
                <w:rStyle w:val="Hyperlink"/>
                <w:rFonts w:cstheme="minorHAnsi"/>
                <w:noProof/>
                <w:spacing w:val="-1"/>
              </w:rPr>
              <w:t>Board</w:t>
            </w:r>
            <w:r w:rsidR="0060794C" w:rsidRPr="005C3694">
              <w:rPr>
                <w:rStyle w:val="Hyperlink"/>
                <w:rFonts w:cstheme="minorHAnsi"/>
                <w:noProof/>
                <w:spacing w:val="1"/>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Directors</w:t>
            </w:r>
            <w:r w:rsidR="0060794C">
              <w:rPr>
                <w:noProof/>
                <w:webHidden/>
              </w:rPr>
              <w:tab/>
            </w:r>
            <w:r w:rsidR="0060794C">
              <w:rPr>
                <w:noProof/>
                <w:webHidden/>
              </w:rPr>
              <w:fldChar w:fldCharType="begin"/>
            </w:r>
            <w:r w:rsidR="0060794C">
              <w:rPr>
                <w:noProof/>
                <w:webHidden/>
              </w:rPr>
              <w:instrText xml:space="preserve"> PAGEREF _Toc102053294 \h </w:instrText>
            </w:r>
            <w:r w:rsidR="0060794C">
              <w:rPr>
                <w:noProof/>
                <w:webHidden/>
              </w:rPr>
            </w:r>
            <w:r w:rsidR="0060794C">
              <w:rPr>
                <w:noProof/>
                <w:webHidden/>
              </w:rPr>
              <w:fldChar w:fldCharType="separate"/>
            </w:r>
            <w:r w:rsidR="0060794C">
              <w:rPr>
                <w:noProof/>
                <w:webHidden/>
              </w:rPr>
              <w:t>5</w:t>
            </w:r>
            <w:r w:rsidR="0060794C">
              <w:rPr>
                <w:noProof/>
                <w:webHidden/>
              </w:rPr>
              <w:fldChar w:fldCharType="end"/>
            </w:r>
          </w:hyperlink>
        </w:p>
        <w:p w14:paraId="468E92B7" w14:textId="5D553BC5" w:rsidR="0060794C" w:rsidRDefault="000454CC">
          <w:pPr>
            <w:pStyle w:val="TOC2"/>
            <w:tabs>
              <w:tab w:val="left" w:pos="660"/>
              <w:tab w:val="right" w:leader="dot" w:pos="8296"/>
            </w:tabs>
            <w:rPr>
              <w:rFonts w:cstheme="minorBidi"/>
              <w:noProof/>
              <w:lang w:val="en-GB" w:eastAsia="en-GB"/>
            </w:rPr>
          </w:pPr>
          <w:hyperlink w:anchor="_Toc102053295" w:history="1">
            <w:r w:rsidR="0060794C" w:rsidRPr="005C3694">
              <w:rPr>
                <w:rStyle w:val="Hyperlink"/>
                <w:rFonts w:cs="Arial"/>
                <w:bCs/>
                <w:noProof/>
              </w:rPr>
              <w:t>3.</w:t>
            </w:r>
            <w:r w:rsidR="0060794C">
              <w:rPr>
                <w:rFonts w:cstheme="minorBidi"/>
                <w:noProof/>
                <w:lang w:val="en-GB" w:eastAsia="en-GB"/>
              </w:rPr>
              <w:tab/>
            </w:r>
            <w:r w:rsidR="0060794C" w:rsidRPr="005C3694">
              <w:rPr>
                <w:rStyle w:val="Hyperlink"/>
                <w:rFonts w:cstheme="minorHAnsi"/>
                <w:noProof/>
                <w:spacing w:val="-1"/>
              </w:rPr>
              <w:t>Trips</w:t>
            </w:r>
            <w:r w:rsidR="0060794C" w:rsidRPr="005C3694">
              <w:rPr>
                <w:rStyle w:val="Hyperlink"/>
                <w:rFonts w:cstheme="minorHAnsi"/>
                <w:noProof/>
              </w:rPr>
              <w:t xml:space="preserve"> </w:t>
            </w:r>
            <w:r w:rsidR="0060794C" w:rsidRPr="005C3694">
              <w:rPr>
                <w:rStyle w:val="Hyperlink"/>
                <w:rFonts w:cstheme="minorHAnsi"/>
                <w:noProof/>
                <w:spacing w:val="-1"/>
              </w:rPr>
              <w:t>and</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sidRPr="005C3694">
              <w:rPr>
                <w:rStyle w:val="Hyperlink"/>
                <w:rFonts w:cstheme="minorHAnsi"/>
                <w:noProof/>
                <w:spacing w:val="-2"/>
              </w:rPr>
              <w:t xml:space="preserve"> </w:t>
            </w:r>
            <w:r w:rsidR="0060794C" w:rsidRPr="005C3694">
              <w:rPr>
                <w:rStyle w:val="Hyperlink"/>
                <w:rFonts w:cstheme="minorHAnsi"/>
                <w:noProof/>
                <w:spacing w:val="-1"/>
              </w:rPr>
              <w:t>Procedures</w:t>
            </w:r>
            <w:r w:rsidR="0060794C" w:rsidRPr="005C3694">
              <w:rPr>
                <w:rStyle w:val="Hyperlink"/>
                <w:rFonts w:cstheme="minorHAnsi"/>
                <w:noProof/>
                <w:spacing w:val="25"/>
              </w:rPr>
              <w:t xml:space="preserve"> </w:t>
            </w:r>
            <w:r w:rsidR="0060794C" w:rsidRPr="005C3694">
              <w:rPr>
                <w:rStyle w:val="Hyperlink"/>
                <w:rFonts w:cstheme="minorHAnsi"/>
                <w:noProof/>
                <w:spacing w:val="-1"/>
              </w:rPr>
              <w:t>Rationale</w:t>
            </w:r>
            <w:r w:rsidR="0060794C">
              <w:rPr>
                <w:noProof/>
                <w:webHidden/>
              </w:rPr>
              <w:tab/>
            </w:r>
            <w:r w:rsidR="0060794C">
              <w:rPr>
                <w:noProof/>
                <w:webHidden/>
              </w:rPr>
              <w:fldChar w:fldCharType="begin"/>
            </w:r>
            <w:r w:rsidR="0060794C">
              <w:rPr>
                <w:noProof/>
                <w:webHidden/>
              </w:rPr>
              <w:instrText xml:space="preserve"> PAGEREF _Toc102053295 \h </w:instrText>
            </w:r>
            <w:r w:rsidR="0060794C">
              <w:rPr>
                <w:noProof/>
                <w:webHidden/>
              </w:rPr>
            </w:r>
            <w:r w:rsidR="0060794C">
              <w:rPr>
                <w:noProof/>
                <w:webHidden/>
              </w:rPr>
              <w:fldChar w:fldCharType="separate"/>
            </w:r>
            <w:r w:rsidR="0060794C">
              <w:rPr>
                <w:noProof/>
                <w:webHidden/>
              </w:rPr>
              <w:t>6</w:t>
            </w:r>
            <w:r w:rsidR="0060794C">
              <w:rPr>
                <w:noProof/>
                <w:webHidden/>
              </w:rPr>
              <w:fldChar w:fldCharType="end"/>
            </w:r>
          </w:hyperlink>
        </w:p>
        <w:p w14:paraId="669F400F" w14:textId="2CE99DE0" w:rsidR="0060794C" w:rsidRDefault="000454CC">
          <w:pPr>
            <w:pStyle w:val="TOC2"/>
            <w:tabs>
              <w:tab w:val="right" w:leader="dot" w:pos="8296"/>
            </w:tabs>
            <w:rPr>
              <w:rFonts w:cstheme="minorBidi"/>
              <w:noProof/>
              <w:lang w:val="en-GB" w:eastAsia="en-GB"/>
            </w:rPr>
          </w:pPr>
          <w:hyperlink w:anchor="_Toc102053296"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rPr>
              <w:t>the</w:t>
            </w:r>
            <w:r w:rsidR="0060794C" w:rsidRPr="005C3694">
              <w:rPr>
                <w:rStyle w:val="Hyperlink"/>
                <w:rFonts w:cstheme="minorHAnsi"/>
                <w:noProof/>
                <w:spacing w:val="-5"/>
              </w:rPr>
              <w:t xml:space="preserve"> </w:t>
            </w:r>
            <w:r w:rsidR="0060794C" w:rsidRPr="005C3694">
              <w:rPr>
                <w:rStyle w:val="Hyperlink"/>
                <w:rFonts w:cstheme="minorHAnsi"/>
                <w:noProof/>
                <w:spacing w:val="-1"/>
              </w:rPr>
              <w:t>Headteacher</w:t>
            </w:r>
            <w:r w:rsidR="0060794C">
              <w:rPr>
                <w:noProof/>
                <w:webHidden/>
              </w:rPr>
              <w:tab/>
            </w:r>
            <w:r w:rsidR="0060794C">
              <w:rPr>
                <w:noProof/>
                <w:webHidden/>
              </w:rPr>
              <w:fldChar w:fldCharType="begin"/>
            </w:r>
            <w:r w:rsidR="0060794C">
              <w:rPr>
                <w:noProof/>
                <w:webHidden/>
              </w:rPr>
              <w:instrText xml:space="preserve"> PAGEREF _Toc102053296 \h </w:instrText>
            </w:r>
            <w:r w:rsidR="0060794C">
              <w:rPr>
                <w:noProof/>
                <w:webHidden/>
              </w:rPr>
            </w:r>
            <w:r w:rsidR="0060794C">
              <w:rPr>
                <w:noProof/>
                <w:webHidden/>
              </w:rPr>
              <w:fldChar w:fldCharType="separate"/>
            </w:r>
            <w:r w:rsidR="0060794C">
              <w:rPr>
                <w:noProof/>
                <w:webHidden/>
              </w:rPr>
              <w:t>6</w:t>
            </w:r>
            <w:r w:rsidR="0060794C">
              <w:rPr>
                <w:noProof/>
                <w:webHidden/>
              </w:rPr>
              <w:fldChar w:fldCharType="end"/>
            </w:r>
          </w:hyperlink>
        </w:p>
        <w:p w14:paraId="06696787" w14:textId="5727DE44" w:rsidR="0060794C" w:rsidRDefault="000454CC">
          <w:pPr>
            <w:pStyle w:val="TOC2"/>
            <w:tabs>
              <w:tab w:val="right" w:leader="dot" w:pos="8296"/>
            </w:tabs>
            <w:rPr>
              <w:rFonts w:cstheme="minorBidi"/>
              <w:noProof/>
              <w:lang w:val="en-GB" w:eastAsia="en-GB"/>
            </w:rPr>
          </w:pPr>
          <w:hyperlink w:anchor="_Toc102053297"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rPr>
              <w:t>the</w:t>
            </w:r>
            <w:r w:rsidR="0060794C" w:rsidRPr="005C3694">
              <w:rPr>
                <w:rStyle w:val="Hyperlink"/>
                <w:rFonts w:cstheme="minorHAnsi"/>
                <w:noProof/>
                <w:spacing w:val="-5"/>
              </w:rPr>
              <w:t xml:space="preserve"> </w:t>
            </w:r>
            <w:r w:rsidR="0060794C" w:rsidRPr="005C3694">
              <w:rPr>
                <w:rStyle w:val="Hyperlink"/>
                <w:rFonts w:cstheme="minorHAnsi"/>
                <w:noProof/>
                <w:spacing w:val="-1"/>
              </w:rPr>
              <w:t>Educational Visits</w:t>
            </w:r>
            <w:r w:rsidR="0060794C" w:rsidRPr="005C3694">
              <w:rPr>
                <w:rStyle w:val="Hyperlink"/>
                <w:rFonts w:cstheme="minorHAnsi"/>
                <w:noProof/>
                <w:spacing w:val="-2"/>
              </w:rPr>
              <w:t xml:space="preserve"> </w:t>
            </w:r>
            <w:r w:rsidR="0060794C" w:rsidRPr="005C3694">
              <w:rPr>
                <w:rStyle w:val="Hyperlink"/>
                <w:rFonts w:cstheme="minorHAnsi"/>
                <w:noProof/>
                <w:spacing w:val="-1"/>
              </w:rPr>
              <w:t>Co-ordinator</w:t>
            </w:r>
            <w:r w:rsidR="0060794C">
              <w:rPr>
                <w:noProof/>
                <w:webHidden/>
              </w:rPr>
              <w:tab/>
            </w:r>
            <w:r w:rsidR="0060794C">
              <w:rPr>
                <w:noProof/>
                <w:webHidden/>
              </w:rPr>
              <w:fldChar w:fldCharType="begin"/>
            </w:r>
            <w:r w:rsidR="0060794C">
              <w:rPr>
                <w:noProof/>
                <w:webHidden/>
              </w:rPr>
              <w:instrText xml:space="preserve"> PAGEREF _Toc102053297 \h </w:instrText>
            </w:r>
            <w:r w:rsidR="0060794C">
              <w:rPr>
                <w:noProof/>
                <w:webHidden/>
              </w:rPr>
            </w:r>
            <w:r w:rsidR="0060794C">
              <w:rPr>
                <w:noProof/>
                <w:webHidden/>
              </w:rPr>
              <w:fldChar w:fldCharType="separate"/>
            </w:r>
            <w:r w:rsidR="0060794C">
              <w:rPr>
                <w:noProof/>
                <w:webHidden/>
              </w:rPr>
              <w:t>7</w:t>
            </w:r>
            <w:r w:rsidR="0060794C">
              <w:rPr>
                <w:noProof/>
                <w:webHidden/>
              </w:rPr>
              <w:fldChar w:fldCharType="end"/>
            </w:r>
          </w:hyperlink>
        </w:p>
        <w:p w14:paraId="14B564FC" w14:textId="661165E5" w:rsidR="0060794C" w:rsidRDefault="000454CC">
          <w:pPr>
            <w:pStyle w:val="TOC2"/>
            <w:tabs>
              <w:tab w:val="right" w:leader="dot" w:pos="8296"/>
            </w:tabs>
            <w:rPr>
              <w:rFonts w:cstheme="minorBidi"/>
              <w:noProof/>
              <w:lang w:val="en-GB" w:eastAsia="en-GB"/>
            </w:rPr>
          </w:pPr>
          <w:hyperlink w:anchor="_Toc102053298" w:history="1">
            <w:r w:rsidR="0060794C" w:rsidRPr="005C3694">
              <w:rPr>
                <w:rStyle w:val="Hyperlink"/>
                <w:rFonts w:cstheme="minorHAnsi"/>
                <w:noProof/>
                <w:spacing w:val="-1"/>
              </w:rPr>
              <w:t>Responsibilities</w:t>
            </w:r>
            <w:r w:rsidR="0060794C" w:rsidRPr="005C3694">
              <w:rPr>
                <w:rStyle w:val="Hyperlink"/>
                <w:rFonts w:cstheme="minorHAnsi"/>
                <w:noProof/>
                <w:spacing w:val="-2"/>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supervisory</w:t>
            </w:r>
            <w:r w:rsidR="0060794C" w:rsidRPr="005C3694">
              <w:rPr>
                <w:rStyle w:val="Hyperlink"/>
                <w:rFonts w:cstheme="minorHAnsi"/>
                <w:noProof/>
                <w:spacing w:val="-4"/>
              </w:rPr>
              <w:t xml:space="preserve"> </w:t>
            </w:r>
            <w:r w:rsidR="0060794C" w:rsidRPr="005C3694">
              <w:rPr>
                <w:rStyle w:val="Hyperlink"/>
                <w:rFonts w:cstheme="minorHAnsi"/>
                <w:noProof/>
                <w:spacing w:val="-1"/>
              </w:rPr>
              <w:t>staff</w:t>
            </w:r>
            <w:r w:rsidR="0060794C">
              <w:rPr>
                <w:noProof/>
                <w:webHidden/>
              </w:rPr>
              <w:tab/>
            </w:r>
            <w:r w:rsidR="0060794C">
              <w:rPr>
                <w:noProof/>
                <w:webHidden/>
              </w:rPr>
              <w:fldChar w:fldCharType="begin"/>
            </w:r>
            <w:r w:rsidR="0060794C">
              <w:rPr>
                <w:noProof/>
                <w:webHidden/>
              </w:rPr>
              <w:instrText xml:space="preserve"> PAGEREF _Toc102053298 \h </w:instrText>
            </w:r>
            <w:r w:rsidR="0060794C">
              <w:rPr>
                <w:noProof/>
                <w:webHidden/>
              </w:rPr>
            </w:r>
            <w:r w:rsidR="0060794C">
              <w:rPr>
                <w:noProof/>
                <w:webHidden/>
              </w:rPr>
              <w:fldChar w:fldCharType="separate"/>
            </w:r>
            <w:r w:rsidR="0060794C">
              <w:rPr>
                <w:noProof/>
                <w:webHidden/>
              </w:rPr>
              <w:t>8</w:t>
            </w:r>
            <w:r w:rsidR="0060794C">
              <w:rPr>
                <w:noProof/>
                <w:webHidden/>
              </w:rPr>
              <w:fldChar w:fldCharType="end"/>
            </w:r>
          </w:hyperlink>
        </w:p>
        <w:p w14:paraId="0DEFE134" w14:textId="00D55B13" w:rsidR="0060794C" w:rsidRDefault="000454CC">
          <w:pPr>
            <w:pStyle w:val="TOC2"/>
            <w:tabs>
              <w:tab w:val="left" w:pos="660"/>
              <w:tab w:val="right" w:leader="dot" w:pos="8296"/>
            </w:tabs>
            <w:rPr>
              <w:rFonts w:cstheme="minorBidi"/>
              <w:noProof/>
              <w:lang w:val="en-GB" w:eastAsia="en-GB"/>
            </w:rPr>
          </w:pPr>
          <w:hyperlink w:anchor="_Toc102053299" w:history="1">
            <w:r w:rsidR="0060794C" w:rsidRPr="005C3694">
              <w:rPr>
                <w:rStyle w:val="Hyperlink"/>
                <w:rFonts w:cs="Arial"/>
                <w:noProof/>
              </w:rPr>
              <w:t>4.</w:t>
            </w:r>
            <w:r w:rsidR="0060794C">
              <w:rPr>
                <w:rFonts w:cstheme="minorBidi"/>
                <w:noProof/>
                <w:lang w:val="en-GB" w:eastAsia="en-GB"/>
              </w:rPr>
              <w:tab/>
            </w:r>
            <w:r w:rsidR="0060794C" w:rsidRPr="005C3694">
              <w:rPr>
                <w:rStyle w:val="Hyperlink"/>
                <w:rFonts w:cstheme="minorHAnsi"/>
                <w:noProof/>
                <w:spacing w:val="-2"/>
              </w:rPr>
              <w:t>Approval</w:t>
            </w:r>
            <w:r w:rsidR="0060794C" w:rsidRPr="005C3694">
              <w:rPr>
                <w:rStyle w:val="Hyperlink"/>
                <w:rFonts w:cstheme="minorHAnsi"/>
                <w:noProof/>
                <w:spacing w:val="1"/>
              </w:rPr>
              <w:t xml:space="preserve"> and n</w:t>
            </w:r>
            <w:r w:rsidR="0060794C" w:rsidRPr="005C3694">
              <w:rPr>
                <w:rStyle w:val="Hyperlink"/>
                <w:rFonts w:cstheme="minorHAnsi"/>
                <w:noProof/>
                <w:spacing w:val="-1"/>
              </w:rPr>
              <w:t>otification</w:t>
            </w:r>
            <w:r w:rsidR="0060794C">
              <w:rPr>
                <w:noProof/>
                <w:webHidden/>
              </w:rPr>
              <w:tab/>
            </w:r>
            <w:r w:rsidR="0060794C">
              <w:rPr>
                <w:noProof/>
                <w:webHidden/>
              </w:rPr>
              <w:fldChar w:fldCharType="begin"/>
            </w:r>
            <w:r w:rsidR="0060794C">
              <w:rPr>
                <w:noProof/>
                <w:webHidden/>
              </w:rPr>
              <w:instrText xml:space="preserve"> PAGEREF _Toc102053299 \h </w:instrText>
            </w:r>
            <w:r w:rsidR="0060794C">
              <w:rPr>
                <w:noProof/>
                <w:webHidden/>
              </w:rPr>
            </w:r>
            <w:r w:rsidR="0060794C">
              <w:rPr>
                <w:noProof/>
                <w:webHidden/>
              </w:rPr>
              <w:fldChar w:fldCharType="separate"/>
            </w:r>
            <w:r w:rsidR="0060794C">
              <w:rPr>
                <w:noProof/>
                <w:webHidden/>
              </w:rPr>
              <w:t>8</w:t>
            </w:r>
            <w:r w:rsidR="0060794C">
              <w:rPr>
                <w:noProof/>
                <w:webHidden/>
              </w:rPr>
              <w:fldChar w:fldCharType="end"/>
            </w:r>
          </w:hyperlink>
        </w:p>
        <w:p w14:paraId="469F5092" w14:textId="7D3C0613" w:rsidR="0060794C" w:rsidRDefault="000454CC">
          <w:pPr>
            <w:pStyle w:val="TOC2"/>
            <w:tabs>
              <w:tab w:val="left" w:pos="660"/>
              <w:tab w:val="right" w:leader="dot" w:pos="8296"/>
            </w:tabs>
            <w:rPr>
              <w:rFonts w:cstheme="minorBidi"/>
              <w:noProof/>
              <w:lang w:val="en-GB" w:eastAsia="en-GB"/>
            </w:rPr>
          </w:pPr>
          <w:hyperlink w:anchor="_Toc102053300" w:history="1">
            <w:r w:rsidR="0060794C" w:rsidRPr="005C3694">
              <w:rPr>
                <w:rStyle w:val="Hyperlink"/>
                <w:rFonts w:cs="Arial"/>
                <w:bCs/>
                <w:noProof/>
              </w:rPr>
              <w:t>5.</w:t>
            </w:r>
            <w:r w:rsidR="0060794C">
              <w:rPr>
                <w:rFonts w:cstheme="minorBidi"/>
                <w:noProof/>
                <w:lang w:val="en-GB" w:eastAsia="en-GB"/>
              </w:rPr>
              <w:tab/>
            </w:r>
            <w:r w:rsidR="0060794C" w:rsidRPr="005C3694">
              <w:rPr>
                <w:rStyle w:val="Hyperlink"/>
                <w:rFonts w:cstheme="minorHAnsi"/>
                <w:noProof/>
                <w:spacing w:val="-1"/>
              </w:rPr>
              <w:t>School day</w:t>
            </w:r>
            <w:r w:rsidR="0060794C" w:rsidRPr="005C3694">
              <w:rPr>
                <w:rStyle w:val="Hyperlink"/>
                <w:rFonts w:cstheme="minorHAnsi"/>
                <w:noProof/>
                <w:spacing w:val="-5"/>
              </w:rPr>
              <w:t xml:space="preserve"> </w:t>
            </w:r>
            <w:r w:rsidR="0060794C" w:rsidRPr="005C3694">
              <w:rPr>
                <w:rStyle w:val="Hyperlink"/>
                <w:rFonts w:cstheme="minorHAnsi"/>
                <w:noProof/>
                <w:spacing w:val="-1"/>
              </w:rPr>
              <w:t>off-site</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Pr>
                <w:noProof/>
                <w:webHidden/>
              </w:rPr>
              <w:tab/>
            </w:r>
            <w:r w:rsidR="0060794C">
              <w:rPr>
                <w:noProof/>
                <w:webHidden/>
              </w:rPr>
              <w:fldChar w:fldCharType="begin"/>
            </w:r>
            <w:r w:rsidR="0060794C">
              <w:rPr>
                <w:noProof/>
                <w:webHidden/>
              </w:rPr>
              <w:instrText xml:space="preserve"> PAGEREF _Toc102053300 \h </w:instrText>
            </w:r>
            <w:r w:rsidR="0060794C">
              <w:rPr>
                <w:noProof/>
                <w:webHidden/>
              </w:rPr>
            </w:r>
            <w:r w:rsidR="0060794C">
              <w:rPr>
                <w:noProof/>
                <w:webHidden/>
              </w:rPr>
              <w:fldChar w:fldCharType="separate"/>
            </w:r>
            <w:r w:rsidR="0060794C">
              <w:rPr>
                <w:noProof/>
                <w:webHidden/>
              </w:rPr>
              <w:t>9</w:t>
            </w:r>
            <w:r w:rsidR="0060794C">
              <w:rPr>
                <w:noProof/>
                <w:webHidden/>
              </w:rPr>
              <w:fldChar w:fldCharType="end"/>
            </w:r>
          </w:hyperlink>
        </w:p>
        <w:p w14:paraId="68E2D238" w14:textId="65F73776" w:rsidR="0060794C" w:rsidRDefault="000454CC">
          <w:pPr>
            <w:pStyle w:val="TOC2"/>
            <w:tabs>
              <w:tab w:val="right" w:leader="dot" w:pos="8296"/>
            </w:tabs>
            <w:rPr>
              <w:rFonts w:cstheme="minorBidi"/>
              <w:noProof/>
              <w:lang w:val="en-GB" w:eastAsia="en-GB"/>
            </w:rPr>
          </w:pPr>
          <w:hyperlink w:anchor="_Toc102053301" w:history="1">
            <w:r w:rsidR="0060794C" w:rsidRPr="005C3694">
              <w:rPr>
                <w:rStyle w:val="Hyperlink"/>
                <w:rFonts w:cstheme="minorHAnsi"/>
                <w:noProof/>
                <w:spacing w:val="-1"/>
              </w:rPr>
              <w:t>Residential</w:t>
            </w:r>
            <w:r w:rsidR="0060794C" w:rsidRPr="005C3694">
              <w:rPr>
                <w:rStyle w:val="Hyperlink"/>
                <w:rFonts w:cstheme="minorHAnsi"/>
                <w:noProof/>
                <w:spacing w:val="2"/>
              </w:rPr>
              <w:t xml:space="preserve"> </w:t>
            </w:r>
            <w:r w:rsidR="0060794C" w:rsidRPr="005C3694">
              <w:rPr>
                <w:rStyle w:val="Hyperlink"/>
                <w:rFonts w:cstheme="minorHAnsi"/>
                <w:noProof/>
                <w:spacing w:val="-1"/>
              </w:rPr>
              <w:t>visits</w:t>
            </w:r>
            <w:r w:rsidR="0060794C">
              <w:rPr>
                <w:noProof/>
                <w:webHidden/>
              </w:rPr>
              <w:tab/>
            </w:r>
            <w:r w:rsidR="0060794C">
              <w:rPr>
                <w:noProof/>
                <w:webHidden/>
              </w:rPr>
              <w:fldChar w:fldCharType="begin"/>
            </w:r>
            <w:r w:rsidR="0060794C">
              <w:rPr>
                <w:noProof/>
                <w:webHidden/>
              </w:rPr>
              <w:instrText xml:space="preserve"> PAGEREF _Toc102053301 \h </w:instrText>
            </w:r>
            <w:r w:rsidR="0060794C">
              <w:rPr>
                <w:noProof/>
                <w:webHidden/>
              </w:rPr>
            </w:r>
            <w:r w:rsidR="0060794C">
              <w:rPr>
                <w:noProof/>
                <w:webHidden/>
              </w:rPr>
              <w:fldChar w:fldCharType="separate"/>
            </w:r>
            <w:r w:rsidR="0060794C">
              <w:rPr>
                <w:noProof/>
                <w:webHidden/>
              </w:rPr>
              <w:t>9</w:t>
            </w:r>
            <w:r w:rsidR="0060794C">
              <w:rPr>
                <w:noProof/>
                <w:webHidden/>
              </w:rPr>
              <w:fldChar w:fldCharType="end"/>
            </w:r>
          </w:hyperlink>
        </w:p>
        <w:p w14:paraId="60A79EBC" w14:textId="771E7D27" w:rsidR="0060794C" w:rsidRDefault="000454CC">
          <w:pPr>
            <w:pStyle w:val="TOC2"/>
            <w:tabs>
              <w:tab w:val="left" w:pos="660"/>
              <w:tab w:val="right" w:leader="dot" w:pos="8296"/>
            </w:tabs>
            <w:rPr>
              <w:rFonts w:cstheme="minorBidi"/>
              <w:noProof/>
              <w:lang w:val="en-GB" w:eastAsia="en-GB"/>
            </w:rPr>
          </w:pPr>
          <w:hyperlink w:anchor="_Toc102053302" w:history="1">
            <w:r w:rsidR="0060794C" w:rsidRPr="005C3694">
              <w:rPr>
                <w:rStyle w:val="Hyperlink"/>
                <w:rFonts w:cs="Arial"/>
                <w:bCs/>
                <w:noProof/>
              </w:rPr>
              <w:t>6.</w:t>
            </w:r>
            <w:r w:rsidR="0060794C">
              <w:rPr>
                <w:rFonts w:cstheme="minorBidi"/>
                <w:noProof/>
                <w:lang w:val="en-GB" w:eastAsia="en-GB"/>
              </w:rPr>
              <w:tab/>
            </w:r>
            <w:r w:rsidR="0060794C" w:rsidRPr="005C3694">
              <w:rPr>
                <w:rStyle w:val="Hyperlink"/>
                <w:rFonts w:cstheme="minorHAnsi"/>
                <w:noProof/>
                <w:spacing w:val="-1"/>
              </w:rPr>
              <w:t>Parental consent</w:t>
            </w:r>
            <w:r w:rsidR="0060794C">
              <w:rPr>
                <w:noProof/>
                <w:webHidden/>
              </w:rPr>
              <w:tab/>
            </w:r>
            <w:r w:rsidR="0060794C">
              <w:rPr>
                <w:noProof/>
                <w:webHidden/>
              </w:rPr>
              <w:fldChar w:fldCharType="begin"/>
            </w:r>
            <w:r w:rsidR="0060794C">
              <w:rPr>
                <w:noProof/>
                <w:webHidden/>
              </w:rPr>
              <w:instrText xml:space="preserve"> PAGEREF _Toc102053302 \h </w:instrText>
            </w:r>
            <w:r w:rsidR="0060794C">
              <w:rPr>
                <w:noProof/>
                <w:webHidden/>
              </w:rPr>
            </w:r>
            <w:r w:rsidR="0060794C">
              <w:rPr>
                <w:noProof/>
                <w:webHidden/>
              </w:rPr>
              <w:fldChar w:fldCharType="separate"/>
            </w:r>
            <w:r w:rsidR="0060794C">
              <w:rPr>
                <w:noProof/>
                <w:webHidden/>
              </w:rPr>
              <w:t>10</w:t>
            </w:r>
            <w:r w:rsidR="0060794C">
              <w:rPr>
                <w:noProof/>
                <w:webHidden/>
              </w:rPr>
              <w:fldChar w:fldCharType="end"/>
            </w:r>
          </w:hyperlink>
        </w:p>
        <w:p w14:paraId="19817DD2" w14:textId="20F392A2" w:rsidR="0060794C" w:rsidRDefault="000454CC">
          <w:pPr>
            <w:pStyle w:val="TOC2"/>
            <w:tabs>
              <w:tab w:val="left" w:pos="660"/>
              <w:tab w:val="right" w:leader="dot" w:pos="8296"/>
            </w:tabs>
            <w:rPr>
              <w:rFonts w:cstheme="minorBidi"/>
              <w:noProof/>
              <w:lang w:val="en-GB" w:eastAsia="en-GB"/>
            </w:rPr>
          </w:pPr>
          <w:hyperlink w:anchor="_Toc102053303" w:history="1">
            <w:r w:rsidR="0060794C" w:rsidRPr="005C3694">
              <w:rPr>
                <w:rStyle w:val="Hyperlink"/>
                <w:rFonts w:cs="Arial"/>
                <w:bCs/>
                <w:noProof/>
              </w:rPr>
              <w:t>7.</w:t>
            </w:r>
            <w:r w:rsidR="0060794C">
              <w:rPr>
                <w:rFonts w:cstheme="minorBidi"/>
                <w:noProof/>
                <w:lang w:val="en-GB" w:eastAsia="en-GB"/>
              </w:rPr>
              <w:tab/>
            </w:r>
            <w:r w:rsidR="0060794C" w:rsidRPr="005C3694">
              <w:rPr>
                <w:rStyle w:val="Hyperlink"/>
                <w:rFonts w:cstheme="minorHAnsi"/>
                <w:noProof/>
                <w:spacing w:val="-1"/>
              </w:rPr>
              <w:t>Supervision</w:t>
            </w:r>
            <w:r w:rsidR="0060794C">
              <w:rPr>
                <w:noProof/>
                <w:webHidden/>
              </w:rPr>
              <w:tab/>
            </w:r>
            <w:r w:rsidR="0060794C">
              <w:rPr>
                <w:noProof/>
                <w:webHidden/>
              </w:rPr>
              <w:fldChar w:fldCharType="begin"/>
            </w:r>
            <w:r w:rsidR="0060794C">
              <w:rPr>
                <w:noProof/>
                <w:webHidden/>
              </w:rPr>
              <w:instrText xml:space="preserve"> PAGEREF _Toc102053303 \h </w:instrText>
            </w:r>
            <w:r w:rsidR="0060794C">
              <w:rPr>
                <w:noProof/>
                <w:webHidden/>
              </w:rPr>
            </w:r>
            <w:r w:rsidR="0060794C">
              <w:rPr>
                <w:noProof/>
                <w:webHidden/>
              </w:rPr>
              <w:fldChar w:fldCharType="separate"/>
            </w:r>
            <w:r w:rsidR="0060794C">
              <w:rPr>
                <w:noProof/>
                <w:webHidden/>
              </w:rPr>
              <w:t>10</w:t>
            </w:r>
            <w:r w:rsidR="0060794C">
              <w:rPr>
                <w:noProof/>
                <w:webHidden/>
              </w:rPr>
              <w:fldChar w:fldCharType="end"/>
            </w:r>
          </w:hyperlink>
        </w:p>
        <w:p w14:paraId="17C4ADDE" w14:textId="0A10EC90" w:rsidR="0060794C" w:rsidRDefault="000454CC">
          <w:pPr>
            <w:pStyle w:val="TOC2"/>
            <w:tabs>
              <w:tab w:val="left" w:pos="660"/>
              <w:tab w:val="right" w:leader="dot" w:pos="8296"/>
            </w:tabs>
            <w:rPr>
              <w:rFonts w:cstheme="minorBidi"/>
              <w:noProof/>
              <w:lang w:val="en-GB" w:eastAsia="en-GB"/>
            </w:rPr>
          </w:pPr>
          <w:hyperlink w:anchor="_Toc102053304" w:history="1">
            <w:r w:rsidR="0060794C" w:rsidRPr="005C3694">
              <w:rPr>
                <w:rStyle w:val="Hyperlink"/>
                <w:rFonts w:cs="Arial"/>
                <w:bCs/>
                <w:noProof/>
              </w:rPr>
              <w:t>8.</w:t>
            </w:r>
            <w:r w:rsidR="0060794C">
              <w:rPr>
                <w:rFonts w:cstheme="minorBidi"/>
                <w:noProof/>
                <w:lang w:val="en-GB" w:eastAsia="en-GB"/>
              </w:rPr>
              <w:tab/>
            </w:r>
            <w:r w:rsidR="0060794C" w:rsidRPr="005C3694">
              <w:rPr>
                <w:rStyle w:val="Hyperlink"/>
                <w:rFonts w:cstheme="minorHAnsi"/>
                <w:noProof/>
                <w:spacing w:val="-1"/>
              </w:rPr>
              <w:t>Finance/costing</w:t>
            </w:r>
            <w:r w:rsidR="0060794C" w:rsidRPr="005C3694">
              <w:rPr>
                <w:rStyle w:val="Hyperlink"/>
                <w:rFonts w:cstheme="minorHAnsi"/>
                <w:noProof/>
                <w:spacing w:val="-3"/>
              </w:rPr>
              <w:t xml:space="preserve"> </w:t>
            </w:r>
            <w:r w:rsidR="0060794C" w:rsidRPr="005C3694">
              <w:rPr>
                <w:rStyle w:val="Hyperlink"/>
                <w:rFonts w:cstheme="minorHAnsi"/>
                <w:noProof/>
              </w:rPr>
              <w:t>of</w:t>
            </w:r>
            <w:r w:rsidR="0060794C" w:rsidRPr="005C3694">
              <w:rPr>
                <w:rStyle w:val="Hyperlink"/>
                <w:rFonts w:cstheme="minorHAnsi"/>
                <w:noProof/>
                <w:spacing w:val="-1"/>
              </w:rPr>
              <w:t xml:space="preserve"> </w:t>
            </w:r>
            <w:r w:rsidR="0060794C" w:rsidRPr="005C3694">
              <w:rPr>
                <w:rStyle w:val="Hyperlink"/>
                <w:rFonts w:cstheme="minorHAnsi"/>
                <w:noProof/>
                <w:spacing w:val="-2"/>
              </w:rPr>
              <w:t>journeys</w:t>
            </w:r>
            <w:r w:rsidR="0060794C">
              <w:rPr>
                <w:noProof/>
                <w:webHidden/>
              </w:rPr>
              <w:tab/>
            </w:r>
            <w:r w:rsidR="0060794C">
              <w:rPr>
                <w:noProof/>
                <w:webHidden/>
              </w:rPr>
              <w:fldChar w:fldCharType="begin"/>
            </w:r>
            <w:r w:rsidR="0060794C">
              <w:rPr>
                <w:noProof/>
                <w:webHidden/>
              </w:rPr>
              <w:instrText xml:space="preserve"> PAGEREF _Toc102053304 \h </w:instrText>
            </w:r>
            <w:r w:rsidR="0060794C">
              <w:rPr>
                <w:noProof/>
                <w:webHidden/>
              </w:rPr>
            </w:r>
            <w:r w:rsidR="0060794C">
              <w:rPr>
                <w:noProof/>
                <w:webHidden/>
              </w:rPr>
              <w:fldChar w:fldCharType="separate"/>
            </w:r>
            <w:r w:rsidR="0060794C">
              <w:rPr>
                <w:noProof/>
                <w:webHidden/>
              </w:rPr>
              <w:t>10</w:t>
            </w:r>
            <w:r w:rsidR="0060794C">
              <w:rPr>
                <w:noProof/>
                <w:webHidden/>
              </w:rPr>
              <w:fldChar w:fldCharType="end"/>
            </w:r>
          </w:hyperlink>
        </w:p>
        <w:p w14:paraId="6F4EE98C" w14:textId="0AD012CF" w:rsidR="0060794C" w:rsidRDefault="000454CC">
          <w:pPr>
            <w:pStyle w:val="TOC2"/>
            <w:tabs>
              <w:tab w:val="left" w:pos="880"/>
              <w:tab w:val="right" w:leader="dot" w:pos="8296"/>
            </w:tabs>
            <w:rPr>
              <w:rFonts w:cstheme="minorBidi"/>
              <w:noProof/>
              <w:lang w:val="en-GB" w:eastAsia="en-GB"/>
            </w:rPr>
          </w:pPr>
          <w:hyperlink w:anchor="_Toc102053305" w:history="1">
            <w:r w:rsidR="0060794C" w:rsidRPr="005C3694">
              <w:rPr>
                <w:rStyle w:val="Hyperlink"/>
                <w:rFonts w:cs="Arial"/>
                <w:bCs/>
                <w:noProof/>
              </w:rPr>
              <w:t>8.1</w:t>
            </w:r>
            <w:r w:rsidR="0060794C">
              <w:rPr>
                <w:rFonts w:cstheme="minorBidi"/>
                <w:noProof/>
                <w:lang w:val="en-GB" w:eastAsia="en-GB"/>
              </w:rPr>
              <w:tab/>
            </w:r>
            <w:r w:rsidR="0060794C" w:rsidRPr="005C3694">
              <w:rPr>
                <w:rStyle w:val="Hyperlink"/>
                <w:rFonts w:cstheme="minorHAnsi"/>
                <w:noProof/>
                <w:spacing w:val="-2"/>
              </w:rPr>
              <w:t>Accounts</w:t>
            </w:r>
            <w:r w:rsidR="0060794C">
              <w:rPr>
                <w:noProof/>
                <w:webHidden/>
              </w:rPr>
              <w:tab/>
            </w:r>
            <w:r w:rsidR="0060794C">
              <w:rPr>
                <w:noProof/>
                <w:webHidden/>
              </w:rPr>
              <w:fldChar w:fldCharType="begin"/>
            </w:r>
            <w:r w:rsidR="0060794C">
              <w:rPr>
                <w:noProof/>
                <w:webHidden/>
              </w:rPr>
              <w:instrText xml:space="preserve"> PAGEREF _Toc102053305 \h </w:instrText>
            </w:r>
            <w:r w:rsidR="0060794C">
              <w:rPr>
                <w:noProof/>
                <w:webHidden/>
              </w:rPr>
            </w:r>
            <w:r w:rsidR="0060794C">
              <w:rPr>
                <w:noProof/>
                <w:webHidden/>
              </w:rPr>
              <w:fldChar w:fldCharType="separate"/>
            </w:r>
            <w:r w:rsidR="0060794C">
              <w:rPr>
                <w:noProof/>
                <w:webHidden/>
              </w:rPr>
              <w:t>11</w:t>
            </w:r>
            <w:r w:rsidR="0060794C">
              <w:rPr>
                <w:noProof/>
                <w:webHidden/>
              </w:rPr>
              <w:fldChar w:fldCharType="end"/>
            </w:r>
          </w:hyperlink>
        </w:p>
        <w:p w14:paraId="4162A023" w14:textId="36B302FF" w:rsidR="0060794C" w:rsidRDefault="000454CC">
          <w:pPr>
            <w:pStyle w:val="TOC2"/>
            <w:tabs>
              <w:tab w:val="left" w:pos="880"/>
              <w:tab w:val="right" w:leader="dot" w:pos="8296"/>
            </w:tabs>
            <w:rPr>
              <w:rFonts w:cstheme="minorBidi"/>
              <w:noProof/>
              <w:lang w:val="en-GB" w:eastAsia="en-GB"/>
            </w:rPr>
          </w:pPr>
          <w:hyperlink w:anchor="_Toc102053306" w:history="1">
            <w:r w:rsidR="0060794C" w:rsidRPr="005C3694">
              <w:rPr>
                <w:rStyle w:val="Hyperlink"/>
                <w:rFonts w:cs="Arial"/>
                <w:bCs/>
                <w:noProof/>
              </w:rPr>
              <w:t>8.2</w:t>
            </w:r>
            <w:r w:rsidR="0060794C">
              <w:rPr>
                <w:rFonts w:cstheme="minorBidi"/>
                <w:noProof/>
                <w:lang w:val="en-GB" w:eastAsia="en-GB"/>
              </w:rPr>
              <w:tab/>
            </w:r>
            <w:r w:rsidR="0060794C" w:rsidRPr="005C3694">
              <w:rPr>
                <w:rStyle w:val="Hyperlink"/>
                <w:rFonts w:cstheme="minorHAnsi"/>
                <w:noProof/>
                <w:spacing w:val="-1"/>
              </w:rPr>
              <w:t xml:space="preserve">Parental </w:t>
            </w:r>
            <w:r w:rsidR="0060794C" w:rsidRPr="005C3694">
              <w:rPr>
                <w:rStyle w:val="Hyperlink"/>
                <w:rFonts w:cstheme="minorHAnsi"/>
                <w:noProof/>
                <w:spacing w:val="-2"/>
              </w:rPr>
              <w:t>contributions</w:t>
            </w:r>
            <w:r w:rsidR="0060794C">
              <w:rPr>
                <w:noProof/>
                <w:webHidden/>
              </w:rPr>
              <w:tab/>
            </w:r>
            <w:r w:rsidR="0060794C">
              <w:rPr>
                <w:noProof/>
                <w:webHidden/>
              </w:rPr>
              <w:fldChar w:fldCharType="begin"/>
            </w:r>
            <w:r w:rsidR="0060794C">
              <w:rPr>
                <w:noProof/>
                <w:webHidden/>
              </w:rPr>
              <w:instrText xml:space="preserve"> PAGEREF _Toc102053306 \h </w:instrText>
            </w:r>
            <w:r w:rsidR="0060794C">
              <w:rPr>
                <w:noProof/>
                <w:webHidden/>
              </w:rPr>
            </w:r>
            <w:r w:rsidR="0060794C">
              <w:rPr>
                <w:noProof/>
                <w:webHidden/>
              </w:rPr>
              <w:fldChar w:fldCharType="separate"/>
            </w:r>
            <w:r w:rsidR="0060794C">
              <w:rPr>
                <w:noProof/>
                <w:webHidden/>
              </w:rPr>
              <w:t>11</w:t>
            </w:r>
            <w:r w:rsidR="0060794C">
              <w:rPr>
                <w:noProof/>
                <w:webHidden/>
              </w:rPr>
              <w:fldChar w:fldCharType="end"/>
            </w:r>
          </w:hyperlink>
        </w:p>
        <w:p w14:paraId="7FA6375A" w14:textId="6C8125C0" w:rsidR="0060794C" w:rsidRDefault="000454CC">
          <w:pPr>
            <w:pStyle w:val="TOC2"/>
            <w:tabs>
              <w:tab w:val="left" w:pos="660"/>
              <w:tab w:val="right" w:leader="dot" w:pos="8296"/>
            </w:tabs>
            <w:rPr>
              <w:rFonts w:cstheme="minorBidi"/>
              <w:noProof/>
              <w:lang w:val="en-GB" w:eastAsia="en-GB"/>
            </w:rPr>
          </w:pPr>
          <w:hyperlink w:anchor="_Toc102053307" w:history="1">
            <w:r w:rsidR="0060794C" w:rsidRPr="005C3694">
              <w:rPr>
                <w:rStyle w:val="Hyperlink"/>
                <w:rFonts w:cs="Arial"/>
                <w:bCs/>
                <w:noProof/>
              </w:rPr>
              <w:t>9.</w:t>
            </w:r>
            <w:r w:rsidR="0060794C">
              <w:rPr>
                <w:rFonts w:cstheme="minorBidi"/>
                <w:noProof/>
                <w:lang w:val="en-GB" w:eastAsia="en-GB"/>
              </w:rPr>
              <w:tab/>
            </w:r>
            <w:r w:rsidR="0060794C" w:rsidRPr="005C3694">
              <w:rPr>
                <w:rStyle w:val="Hyperlink"/>
                <w:rFonts w:cstheme="minorHAnsi"/>
                <w:noProof/>
                <w:spacing w:val="-1"/>
              </w:rPr>
              <w:t>Parental communications</w:t>
            </w:r>
            <w:r w:rsidR="0060794C">
              <w:rPr>
                <w:noProof/>
                <w:webHidden/>
              </w:rPr>
              <w:tab/>
            </w:r>
            <w:r w:rsidR="0060794C">
              <w:rPr>
                <w:noProof/>
                <w:webHidden/>
              </w:rPr>
              <w:fldChar w:fldCharType="begin"/>
            </w:r>
            <w:r w:rsidR="0060794C">
              <w:rPr>
                <w:noProof/>
                <w:webHidden/>
              </w:rPr>
              <w:instrText xml:space="preserve"> PAGEREF _Toc102053307 \h </w:instrText>
            </w:r>
            <w:r w:rsidR="0060794C">
              <w:rPr>
                <w:noProof/>
                <w:webHidden/>
              </w:rPr>
            </w:r>
            <w:r w:rsidR="0060794C">
              <w:rPr>
                <w:noProof/>
                <w:webHidden/>
              </w:rPr>
              <w:fldChar w:fldCharType="separate"/>
            </w:r>
            <w:r w:rsidR="0060794C">
              <w:rPr>
                <w:noProof/>
                <w:webHidden/>
              </w:rPr>
              <w:t>12</w:t>
            </w:r>
            <w:r w:rsidR="0060794C">
              <w:rPr>
                <w:noProof/>
                <w:webHidden/>
              </w:rPr>
              <w:fldChar w:fldCharType="end"/>
            </w:r>
          </w:hyperlink>
        </w:p>
        <w:p w14:paraId="26A67354" w14:textId="62E2F931" w:rsidR="0060794C" w:rsidRDefault="000454CC">
          <w:pPr>
            <w:pStyle w:val="TOC2"/>
            <w:tabs>
              <w:tab w:val="left" w:pos="880"/>
              <w:tab w:val="right" w:leader="dot" w:pos="8296"/>
            </w:tabs>
            <w:rPr>
              <w:rFonts w:cstheme="minorBidi"/>
              <w:noProof/>
              <w:lang w:val="en-GB" w:eastAsia="en-GB"/>
            </w:rPr>
          </w:pPr>
          <w:hyperlink w:anchor="_Toc102053308" w:history="1">
            <w:r w:rsidR="0060794C" w:rsidRPr="005C3694">
              <w:rPr>
                <w:rStyle w:val="Hyperlink"/>
                <w:rFonts w:cs="Arial"/>
                <w:bCs/>
                <w:noProof/>
              </w:rPr>
              <w:t>10.</w:t>
            </w:r>
            <w:r w:rsidR="0060794C">
              <w:rPr>
                <w:rFonts w:cstheme="minorBidi"/>
                <w:noProof/>
                <w:lang w:val="en-GB" w:eastAsia="en-GB"/>
              </w:rPr>
              <w:tab/>
            </w:r>
            <w:r w:rsidR="0060794C" w:rsidRPr="005C3694">
              <w:rPr>
                <w:rStyle w:val="Hyperlink"/>
                <w:rFonts w:cstheme="minorHAnsi"/>
                <w:noProof/>
                <w:spacing w:val="-2"/>
              </w:rPr>
              <w:t>Accidents</w:t>
            </w:r>
            <w:r w:rsidR="0060794C" w:rsidRPr="005C3694">
              <w:rPr>
                <w:rStyle w:val="Hyperlink"/>
                <w:rFonts w:cstheme="minorHAnsi"/>
                <w:noProof/>
                <w:spacing w:val="1"/>
              </w:rPr>
              <w:t xml:space="preserve"> </w:t>
            </w:r>
            <w:r w:rsidR="0060794C" w:rsidRPr="005C3694">
              <w:rPr>
                <w:rStyle w:val="Hyperlink"/>
                <w:rFonts w:cstheme="minorHAnsi"/>
                <w:noProof/>
                <w:spacing w:val="-1"/>
              </w:rPr>
              <w:t>and</w:t>
            </w:r>
            <w:r w:rsidR="0060794C" w:rsidRPr="005C3694">
              <w:rPr>
                <w:rStyle w:val="Hyperlink"/>
                <w:rFonts w:cstheme="minorHAnsi"/>
                <w:noProof/>
              </w:rPr>
              <w:t xml:space="preserve"> </w:t>
            </w:r>
            <w:r w:rsidR="0060794C" w:rsidRPr="005C3694">
              <w:rPr>
                <w:rStyle w:val="Hyperlink"/>
                <w:rFonts w:cstheme="minorHAnsi"/>
                <w:noProof/>
                <w:spacing w:val="-1"/>
              </w:rPr>
              <w:t>incidents</w:t>
            </w:r>
            <w:r w:rsidR="0060794C">
              <w:rPr>
                <w:noProof/>
                <w:webHidden/>
              </w:rPr>
              <w:tab/>
            </w:r>
            <w:r w:rsidR="0060794C">
              <w:rPr>
                <w:noProof/>
                <w:webHidden/>
              </w:rPr>
              <w:fldChar w:fldCharType="begin"/>
            </w:r>
            <w:r w:rsidR="0060794C">
              <w:rPr>
                <w:noProof/>
                <w:webHidden/>
              </w:rPr>
              <w:instrText xml:space="preserve"> PAGEREF _Toc102053308 \h </w:instrText>
            </w:r>
            <w:r w:rsidR="0060794C">
              <w:rPr>
                <w:noProof/>
                <w:webHidden/>
              </w:rPr>
            </w:r>
            <w:r w:rsidR="0060794C">
              <w:rPr>
                <w:noProof/>
                <w:webHidden/>
              </w:rPr>
              <w:fldChar w:fldCharType="separate"/>
            </w:r>
            <w:r w:rsidR="0060794C">
              <w:rPr>
                <w:noProof/>
                <w:webHidden/>
              </w:rPr>
              <w:t>12</w:t>
            </w:r>
            <w:r w:rsidR="0060794C">
              <w:rPr>
                <w:noProof/>
                <w:webHidden/>
              </w:rPr>
              <w:fldChar w:fldCharType="end"/>
            </w:r>
          </w:hyperlink>
        </w:p>
        <w:p w14:paraId="5AA32C44" w14:textId="6BBF1E07" w:rsidR="0060794C" w:rsidRDefault="000454CC">
          <w:pPr>
            <w:pStyle w:val="TOC2"/>
            <w:tabs>
              <w:tab w:val="left" w:pos="880"/>
              <w:tab w:val="right" w:leader="dot" w:pos="8296"/>
            </w:tabs>
            <w:rPr>
              <w:rFonts w:cstheme="minorBidi"/>
              <w:noProof/>
              <w:lang w:val="en-GB" w:eastAsia="en-GB"/>
            </w:rPr>
          </w:pPr>
          <w:hyperlink w:anchor="_Toc102053309" w:history="1">
            <w:r w:rsidR="0060794C" w:rsidRPr="005C3694">
              <w:rPr>
                <w:rStyle w:val="Hyperlink"/>
                <w:rFonts w:cs="Arial"/>
                <w:bCs/>
                <w:noProof/>
              </w:rPr>
              <w:t>10.1</w:t>
            </w:r>
            <w:r w:rsidR="0060794C">
              <w:rPr>
                <w:rFonts w:cstheme="minorBidi"/>
                <w:noProof/>
                <w:lang w:val="en-GB" w:eastAsia="en-GB"/>
              </w:rPr>
              <w:tab/>
            </w:r>
            <w:r w:rsidR="0060794C" w:rsidRPr="005C3694">
              <w:rPr>
                <w:rStyle w:val="Hyperlink"/>
                <w:rFonts w:cstheme="minorHAnsi"/>
                <w:noProof/>
                <w:spacing w:val="-1"/>
              </w:rPr>
              <w:t>First</w:t>
            </w:r>
            <w:r w:rsidR="0060794C" w:rsidRPr="005C3694">
              <w:rPr>
                <w:rStyle w:val="Hyperlink"/>
                <w:rFonts w:cstheme="minorHAnsi"/>
                <w:noProof/>
                <w:spacing w:val="1"/>
              </w:rPr>
              <w:t xml:space="preserve"> </w:t>
            </w:r>
            <w:r w:rsidR="0060794C" w:rsidRPr="005C3694">
              <w:rPr>
                <w:rStyle w:val="Hyperlink"/>
                <w:rFonts w:cstheme="minorHAnsi"/>
                <w:noProof/>
                <w:spacing w:val="-3"/>
              </w:rPr>
              <w:t>aid</w:t>
            </w:r>
            <w:r w:rsidR="0060794C" w:rsidRPr="005C3694">
              <w:rPr>
                <w:rStyle w:val="Hyperlink"/>
                <w:rFonts w:cstheme="minorHAnsi"/>
                <w:noProof/>
              </w:rPr>
              <w:t xml:space="preserve"> and </w:t>
            </w:r>
            <w:r w:rsidR="0060794C" w:rsidRPr="005C3694">
              <w:rPr>
                <w:rStyle w:val="Hyperlink"/>
                <w:rFonts w:cstheme="minorHAnsi"/>
                <w:noProof/>
                <w:spacing w:val="-1"/>
              </w:rPr>
              <w:t>medical</w:t>
            </w:r>
            <w:r w:rsidR="0060794C" w:rsidRPr="005C3694">
              <w:rPr>
                <w:rStyle w:val="Hyperlink"/>
                <w:rFonts w:cstheme="minorHAnsi"/>
                <w:noProof/>
                <w:spacing w:val="2"/>
              </w:rPr>
              <w:t xml:space="preserve"> </w:t>
            </w:r>
            <w:r w:rsidR="0060794C" w:rsidRPr="005C3694">
              <w:rPr>
                <w:rStyle w:val="Hyperlink"/>
                <w:rFonts w:cstheme="minorHAnsi"/>
                <w:noProof/>
                <w:spacing w:val="-1"/>
              </w:rPr>
              <w:t>details</w:t>
            </w:r>
            <w:r w:rsidR="0060794C">
              <w:rPr>
                <w:noProof/>
                <w:webHidden/>
              </w:rPr>
              <w:tab/>
            </w:r>
            <w:r w:rsidR="0060794C">
              <w:rPr>
                <w:noProof/>
                <w:webHidden/>
              </w:rPr>
              <w:fldChar w:fldCharType="begin"/>
            </w:r>
            <w:r w:rsidR="0060794C">
              <w:rPr>
                <w:noProof/>
                <w:webHidden/>
              </w:rPr>
              <w:instrText xml:space="preserve"> PAGEREF _Toc102053309 \h </w:instrText>
            </w:r>
            <w:r w:rsidR="0060794C">
              <w:rPr>
                <w:noProof/>
                <w:webHidden/>
              </w:rPr>
            </w:r>
            <w:r w:rsidR="0060794C">
              <w:rPr>
                <w:noProof/>
                <w:webHidden/>
              </w:rPr>
              <w:fldChar w:fldCharType="separate"/>
            </w:r>
            <w:r w:rsidR="0060794C">
              <w:rPr>
                <w:noProof/>
                <w:webHidden/>
              </w:rPr>
              <w:t>12</w:t>
            </w:r>
            <w:r w:rsidR="0060794C">
              <w:rPr>
                <w:noProof/>
                <w:webHidden/>
              </w:rPr>
              <w:fldChar w:fldCharType="end"/>
            </w:r>
          </w:hyperlink>
        </w:p>
        <w:p w14:paraId="40E602DF" w14:textId="6F068D67" w:rsidR="0060794C" w:rsidRDefault="000454CC">
          <w:pPr>
            <w:pStyle w:val="TOC2"/>
            <w:tabs>
              <w:tab w:val="left" w:pos="880"/>
              <w:tab w:val="right" w:leader="dot" w:pos="8296"/>
            </w:tabs>
            <w:rPr>
              <w:rFonts w:cstheme="minorBidi"/>
              <w:noProof/>
              <w:lang w:val="en-GB" w:eastAsia="en-GB"/>
            </w:rPr>
          </w:pPr>
          <w:hyperlink w:anchor="_Toc102053310" w:history="1">
            <w:r w:rsidR="0060794C" w:rsidRPr="005C3694">
              <w:rPr>
                <w:rStyle w:val="Hyperlink"/>
                <w:rFonts w:cs="Arial"/>
                <w:bCs/>
                <w:noProof/>
              </w:rPr>
              <w:t>11.</w:t>
            </w:r>
            <w:r w:rsidR="0060794C">
              <w:rPr>
                <w:rFonts w:cstheme="minorBidi"/>
                <w:noProof/>
                <w:lang w:val="en-GB" w:eastAsia="en-GB"/>
              </w:rPr>
              <w:tab/>
            </w:r>
            <w:r w:rsidR="0060794C" w:rsidRPr="005C3694">
              <w:rPr>
                <w:rStyle w:val="Hyperlink"/>
                <w:rFonts w:cstheme="minorHAnsi"/>
                <w:noProof/>
                <w:spacing w:val="-1"/>
              </w:rPr>
              <w:t>Transport</w:t>
            </w:r>
            <w:r w:rsidR="0060794C">
              <w:rPr>
                <w:noProof/>
                <w:webHidden/>
              </w:rPr>
              <w:tab/>
            </w:r>
            <w:r w:rsidR="0060794C">
              <w:rPr>
                <w:noProof/>
                <w:webHidden/>
              </w:rPr>
              <w:fldChar w:fldCharType="begin"/>
            </w:r>
            <w:r w:rsidR="0060794C">
              <w:rPr>
                <w:noProof/>
                <w:webHidden/>
              </w:rPr>
              <w:instrText xml:space="preserve"> PAGEREF _Toc102053310 \h </w:instrText>
            </w:r>
            <w:r w:rsidR="0060794C">
              <w:rPr>
                <w:noProof/>
                <w:webHidden/>
              </w:rPr>
            </w:r>
            <w:r w:rsidR="0060794C">
              <w:rPr>
                <w:noProof/>
                <w:webHidden/>
              </w:rPr>
              <w:fldChar w:fldCharType="separate"/>
            </w:r>
            <w:r w:rsidR="0060794C">
              <w:rPr>
                <w:noProof/>
                <w:webHidden/>
              </w:rPr>
              <w:t>13</w:t>
            </w:r>
            <w:r w:rsidR="0060794C">
              <w:rPr>
                <w:noProof/>
                <w:webHidden/>
              </w:rPr>
              <w:fldChar w:fldCharType="end"/>
            </w:r>
          </w:hyperlink>
        </w:p>
        <w:p w14:paraId="5308FA81" w14:textId="3639E43C" w:rsidR="0060794C" w:rsidRDefault="000454CC">
          <w:pPr>
            <w:pStyle w:val="TOC2"/>
            <w:tabs>
              <w:tab w:val="left" w:pos="880"/>
              <w:tab w:val="right" w:leader="dot" w:pos="8296"/>
            </w:tabs>
            <w:rPr>
              <w:rFonts w:cstheme="minorBidi"/>
              <w:noProof/>
              <w:lang w:val="en-GB" w:eastAsia="en-GB"/>
            </w:rPr>
          </w:pPr>
          <w:hyperlink w:anchor="_Toc102053311" w:history="1">
            <w:r w:rsidR="0060794C" w:rsidRPr="005C3694">
              <w:rPr>
                <w:rStyle w:val="Hyperlink"/>
                <w:rFonts w:cs="Arial"/>
                <w:bCs/>
                <w:noProof/>
              </w:rPr>
              <w:t>12.</w:t>
            </w:r>
            <w:r w:rsidR="0060794C">
              <w:rPr>
                <w:rFonts w:cstheme="minorBidi"/>
                <w:noProof/>
                <w:lang w:val="en-GB" w:eastAsia="en-GB"/>
              </w:rPr>
              <w:tab/>
            </w:r>
            <w:r w:rsidR="0060794C" w:rsidRPr="005C3694">
              <w:rPr>
                <w:rStyle w:val="Hyperlink"/>
                <w:rFonts w:cstheme="minorHAnsi"/>
                <w:noProof/>
                <w:spacing w:val="-1"/>
              </w:rPr>
              <w:t>Guidelines</w:t>
            </w:r>
            <w:r w:rsidR="0060794C" w:rsidRPr="005C3694">
              <w:rPr>
                <w:rStyle w:val="Hyperlink"/>
                <w:rFonts w:cstheme="minorHAnsi"/>
                <w:noProof/>
                <w:spacing w:val="-2"/>
              </w:rPr>
              <w:t xml:space="preserve"> </w:t>
            </w:r>
            <w:r w:rsidR="0060794C" w:rsidRPr="005C3694">
              <w:rPr>
                <w:rStyle w:val="Hyperlink"/>
                <w:rFonts w:cstheme="minorHAnsi"/>
                <w:noProof/>
                <w:spacing w:val="-1"/>
              </w:rPr>
              <w:t>for</w:t>
            </w:r>
            <w:r w:rsidR="0060794C" w:rsidRPr="005C3694">
              <w:rPr>
                <w:rStyle w:val="Hyperlink"/>
                <w:rFonts w:cstheme="minorHAnsi"/>
                <w:noProof/>
                <w:spacing w:val="1"/>
              </w:rPr>
              <w:t xml:space="preserve"> </w:t>
            </w:r>
            <w:r w:rsidR="0060794C" w:rsidRPr="005C3694">
              <w:rPr>
                <w:rStyle w:val="Hyperlink"/>
                <w:rFonts w:cstheme="minorHAnsi"/>
                <w:noProof/>
                <w:spacing w:val="-1"/>
              </w:rPr>
              <w:t>pre-trip</w:t>
            </w:r>
            <w:r w:rsidR="0060794C" w:rsidRPr="005C3694">
              <w:rPr>
                <w:rStyle w:val="Hyperlink"/>
                <w:rFonts w:cstheme="minorHAnsi"/>
                <w:noProof/>
                <w:spacing w:val="-2"/>
              </w:rPr>
              <w:t xml:space="preserve"> </w:t>
            </w:r>
            <w:r w:rsidR="0060794C" w:rsidRPr="005C3694">
              <w:rPr>
                <w:rStyle w:val="Hyperlink"/>
                <w:rFonts w:cstheme="minorHAnsi"/>
                <w:noProof/>
                <w:spacing w:val="-1"/>
              </w:rPr>
              <w:t>meetings</w:t>
            </w:r>
            <w:r w:rsidR="0060794C">
              <w:rPr>
                <w:noProof/>
                <w:webHidden/>
              </w:rPr>
              <w:tab/>
            </w:r>
            <w:r w:rsidR="0060794C">
              <w:rPr>
                <w:noProof/>
                <w:webHidden/>
              </w:rPr>
              <w:fldChar w:fldCharType="begin"/>
            </w:r>
            <w:r w:rsidR="0060794C">
              <w:rPr>
                <w:noProof/>
                <w:webHidden/>
              </w:rPr>
              <w:instrText xml:space="preserve"> PAGEREF _Toc102053311 \h </w:instrText>
            </w:r>
            <w:r w:rsidR="0060794C">
              <w:rPr>
                <w:noProof/>
                <w:webHidden/>
              </w:rPr>
            </w:r>
            <w:r w:rsidR="0060794C">
              <w:rPr>
                <w:noProof/>
                <w:webHidden/>
              </w:rPr>
              <w:fldChar w:fldCharType="separate"/>
            </w:r>
            <w:r w:rsidR="0060794C">
              <w:rPr>
                <w:noProof/>
                <w:webHidden/>
              </w:rPr>
              <w:t>14</w:t>
            </w:r>
            <w:r w:rsidR="0060794C">
              <w:rPr>
                <w:noProof/>
                <w:webHidden/>
              </w:rPr>
              <w:fldChar w:fldCharType="end"/>
            </w:r>
          </w:hyperlink>
        </w:p>
        <w:p w14:paraId="1A7F0A5F" w14:textId="39D0C636" w:rsidR="0060794C" w:rsidRDefault="000454CC">
          <w:pPr>
            <w:pStyle w:val="TOC2"/>
            <w:tabs>
              <w:tab w:val="left" w:pos="880"/>
              <w:tab w:val="right" w:leader="dot" w:pos="8296"/>
            </w:tabs>
            <w:rPr>
              <w:rFonts w:cstheme="minorBidi"/>
              <w:noProof/>
              <w:lang w:val="en-GB" w:eastAsia="en-GB"/>
            </w:rPr>
          </w:pPr>
          <w:hyperlink w:anchor="_Toc102053312" w:history="1">
            <w:r w:rsidR="0060794C" w:rsidRPr="005C3694">
              <w:rPr>
                <w:rStyle w:val="Hyperlink"/>
                <w:rFonts w:cs="Arial"/>
                <w:bCs/>
                <w:noProof/>
              </w:rPr>
              <w:t>13.</w:t>
            </w:r>
            <w:r w:rsidR="0060794C">
              <w:rPr>
                <w:rFonts w:cstheme="minorBidi"/>
                <w:noProof/>
                <w:lang w:val="en-GB" w:eastAsia="en-GB"/>
              </w:rPr>
              <w:tab/>
            </w:r>
            <w:r w:rsidR="0060794C" w:rsidRPr="005C3694">
              <w:rPr>
                <w:rStyle w:val="Hyperlink"/>
                <w:rFonts w:cstheme="minorHAnsi"/>
                <w:noProof/>
                <w:spacing w:val="-1"/>
              </w:rPr>
              <w:t>Adults</w:t>
            </w:r>
            <w:r w:rsidR="0060794C" w:rsidRPr="005C3694">
              <w:rPr>
                <w:rStyle w:val="Hyperlink"/>
                <w:rFonts w:cstheme="minorHAnsi"/>
                <w:noProof/>
                <w:spacing w:val="-2"/>
              </w:rPr>
              <w:t xml:space="preserve"> </w:t>
            </w:r>
            <w:r w:rsidR="0060794C" w:rsidRPr="005C3694">
              <w:rPr>
                <w:rStyle w:val="Hyperlink"/>
                <w:rFonts w:cstheme="minorHAnsi"/>
                <w:noProof/>
                <w:spacing w:val="-1"/>
              </w:rPr>
              <w:t>other</w:t>
            </w:r>
            <w:r w:rsidR="0060794C" w:rsidRPr="005C3694">
              <w:rPr>
                <w:rStyle w:val="Hyperlink"/>
                <w:rFonts w:cstheme="minorHAnsi"/>
                <w:noProof/>
                <w:spacing w:val="1"/>
              </w:rPr>
              <w:t xml:space="preserve"> </w:t>
            </w:r>
            <w:r w:rsidR="0060794C" w:rsidRPr="005C3694">
              <w:rPr>
                <w:rStyle w:val="Hyperlink"/>
                <w:rFonts w:cstheme="minorHAnsi"/>
                <w:noProof/>
                <w:spacing w:val="-1"/>
              </w:rPr>
              <w:t>than</w:t>
            </w:r>
            <w:r w:rsidR="0060794C" w:rsidRPr="005C3694">
              <w:rPr>
                <w:rStyle w:val="Hyperlink"/>
                <w:rFonts w:cstheme="minorHAnsi"/>
                <w:noProof/>
              </w:rPr>
              <w:t xml:space="preserve"> </w:t>
            </w:r>
            <w:r w:rsidR="0060794C" w:rsidRPr="005C3694">
              <w:rPr>
                <w:rStyle w:val="Hyperlink"/>
                <w:rFonts w:cstheme="minorHAnsi"/>
                <w:noProof/>
                <w:spacing w:val="-1"/>
              </w:rPr>
              <w:t>teachers</w:t>
            </w:r>
            <w:r w:rsidR="0060794C">
              <w:rPr>
                <w:noProof/>
                <w:webHidden/>
              </w:rPr>
              <w:tab/>
            </w:r>
            <w:r w:rsidR="0060794C">
              <w:rPr>
                <w:noProof/>
                <w:webHidden/>
              </w:rPr>
              <w:fldChar w:fldCharType="begin"/>
            </w:r>
            <w:r w:rsidR="0060794C">
              <w:rPr>
                <w:noProof/>
                <w:webHidden/>
              </w:rPr>
              <w:instrText xml:space="preserve"> PAGEREF _Toc102053312 \h </w:instrText>
            </w:r>
            <w:r w:rsidR="0060794C">
              <w:rPr>
                <w:noProof/>
                <w:webHidden/>
              </w:rPr>
            </w:r>
            <w:r w:rsidR="0060794C">
              <w:rPr>
                <w:noProof/>
                <w:webHidden/>
              </w:rPr>
              <w:fldChar w:fldCharType="separate"/>
            </w:r>
            <w:r w:rsidR="0060794C">
              <w:rPr>
                <w:noProof/>
                <w:webHidden/>
              </w:rPr>
              <w:t>14</w:t>
            </w:r>
            <w:r w:rsidR="0060794C">
              <w:rPr>
                <w:noProof/>
                <w:webHidden/>
              </w:rPr>
              <w:fldChar w:fldCharType="end"/>
            </w:r>
          </w:hyperlink>
        </w:p>
        <w:p w14:paraId="7333B9E3" w14:textId="6C31B7C5" w:rsidR="009057DB" w:rsidRPr="00C7613A" w:rsidRDefault="009057DB">
          <w:r w:rsidRPr="00C7613A">
            <w:rPr>
              <w:rFonts w:cs="Arial"/>
              <w:b/>
              <w:bCs/>
              <w:noProof/>
            </w:rPr>
            <w:fldChar w:fldCharType="end"/>
          </w:r>
        </w:p>
      </w:sdtContent>
    </w:sdt>
    <w:p w14:paraId="226F3852" w14:textId="77777777" w:rsidR="002D453C" w:rsidRPr="00C7613A" w:rsidRDefault="002D453C" w:rsidP="00066506">
      <w:pPr>
        <w:rPr>
          <w:rFonts w:cs="Arial"/>
          <w:szCs w:val="28"/>
        </w:rPr>
      </w:pPr>
    </w:p>
    <w:p w14:paraId="1FD06933" w14:textId="77777777" w:rsidR="002D453C" w:rsidRPr="00C7613A" w:rsidRDefault="002D453C">
      <w:pPr>
        <w:pStyle w:val="TOC3"/>
        <w:ind w:left="446"/>
        <w:rPr>
          <w:lang w:val="en-GB"/>
        </w:rPr>
      </w:pPr>
    </w:p>
    <w:p w14:paraId="196080FA" w14:textId="77777777" w:rsidR="002D453C" w:rsidRPr="00C7613A" w:rsidRDefault="002D453C" w:rsidP="002D453C">
      <w:pPr>
        <w:rPr>
          <w:lang w:eastAsia="en-US"/>
        </w:rPr>
      </w:pPr>
    </w:p>
    <w:p w14:paraId="2640BA2F" w14:textId="77777777" w:rsidR="00BE0629" w:rsidRPr="00C7613A" w:rsidRDefault="00BE0629"/>
    <w:p w14:paraId="1C335BDE" w14:textId="77777777" w:rsidR="00565564" w:rsidRPr="00C7613A" w:rsidRDefault="00565564" w:rsidP="00066506">
      <w:pPr>
        <w:rPr>
          <w:rFonts w:cs="Arial"/>
          <w:szCs w:val="28"/>
        </w:rPr>
      </w:pPr>
    </w:p>
    <w:p w14:paraId="44A0D588" w14:textId="4B118AC7" w:rsidR="002661E3" w:rsidRDefault="002661E3" w:rsidP="00066506">
      <w:pPr>
        <w:rPr>
          <w:rFonts w:cs="Arial"/>
          <w:szCs w:val="28"/>
        </w:rPr>
      </w:pPr>
    </w:p>
    <w:p w14:paraId="7B05CCC8" w14:textId="77777777" w:rsidR="0060794C" w:rsidRPr="00C7613A" w:rsidRDefault="0060794C" w:rsidP="00066506">
      <w:pPr>
        <w:rPr>
          <w:rFonts w:cs="Arial"/>
          <w:szCs w:val="28"/>
        </w:rPr>
      </w:pPr>
    </w:p>
    <w:p w14:paraId="0377995E" w14:textId="77777777" w:rsidR="0060794C" w:rsidRPr="000234A4" w:rsidRDefault="0060794C" w:rsidP="0060794C">
      <w:pPr>
        <w:pStyle w:val="Heading2"/>
        <w:kinsoku w:val="0"/>
        <w:overflowPunct w:val="0"/>
        <w:spacing w:before="280"/>
        <w:ind w:right="35"/>
        <w:rPr>
          <w:rFonts w:asciiTheme="minorHAnsi" w:hAnsiTheme="minorHAnsi" w:cstheme="minorHAnsi"/>
          <w:b w:val="0"/>
          <w:bCs/>
          <w:sz w:val="24"/>
          <w:szCs w:val="28"/>
        </w:rPr>
      </w:pPr>
      <w:bookmarkStart w:id="1" w:name="_Toc102053289"/>
      <w:r w:rsidRPr="000234A4">
        <w:rPr>
          <w:rFonts w:asciiTheme="minorHAnsi" w:hAnsiTheme="minorHAnsi" w:cstheme="minorHAnsi"/>
          <w:spacing w:val="-1"/>
          <w:sz w:val="24"/>
          <w:szCs w:val="28"/>
        </w:rPr>
        <w:t>Rationale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bookmarkEnd w:id="1"/>
    </w:p>
    <w:p w14:paraId="1E4357F5"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18921D4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At</w:t>
      </w:r>
      <w:r w:rsidRPr="000234A4">
        <w:rPr>
          <w:rFonts w:asciiTheme="minorHAnsi" w:hAnsiTheme="minorHAnsi" w:cstheme="minorHAnsi"/>
          <w:spacing w:val="2"/>
          <w:sz w:val="24"/>
          <w:szCs w:val="28"/>
        </w:rPr>
        <w:t xml:space="preserve"> </w:t>
      </w:r>
      <w:proofErr w:type="spellStart"/>
      <w:r w:rsidRPr="000234A4">
        <w:rPr>
          <w:rFonts w:asciiTheme="minorHAnsi" w:hAnsiTheme="minorHAnsi" w:cstheme="minorHAnsi"/>
          <w:spacing w:val="2"/>
          <w:sz w:val="24"/>
          <w:szCs w:val="28"/>
        </w:rPr>
        <w:t>Grangewood</w:t>
      </w:r>
      <w:proofErr w:type="spellEnd"/>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believe</w:t>
      </w:r>
      <w:r w:rsidRPr="000234A4">
        <w:rPr>
          <w:rFonts w:asciiTheme="minorHAnsi" w:hAnsiTheme="minorHAnsi" w:cstheme="minorHAnsi"/>
          <w:sz w:val="24"/>
          <w:szCs w:val="28"/>
        </w:rPr>
        <w:t xml:space="preserve"> 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pacing w:val="-2"/>
          <w:sz w:val="24"/>
          <w:szCs w:val="28"/>
        </w:rPr>
        <w:t xml:space="preserve">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broaden</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develop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teaching</w:t>
      </w:r>
      <w:r w:rsidRPr="000234A4">
        <w:rPr>
          <w:rFonts w:asciiTheme="minorHAnsi" w:hAnsiTheme="minorHAnsi" w:cstheme="minorHAnsi"/>
          <w:spacing w:val="57"/>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experiences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available</w:t>
      </w:r>
      <w:r w:rsidRPr="000234A4">
        <w:rPr>
          <w:rFonts w:asciiTheme="minorHAnsi" w:hAnsiTheme="minorHAnsi" w:cstheme="minorHAnsi"/>
          <w:sz w:val="24"/>
          <w:szCs w:val="28"/>
        </w:rPr>
        <w:t xml:space="preserve"> in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classroom.</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67"/>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provide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opportunities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enhancement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within</w:t>
      </w:r>
      <w:r w:rsidRPr="000234A4">
        <w:rPr>
          <w:rFonts w:asciiTheme="minorHAnsi" w:hAnsiTheme="minorHAnsi" w:cstheme="minorHAnsi"/>
          <w:sz w:val="24"/>
          <w:szCs w:val="28"/>
        </w:rPr>
        <w:t xml:space="preserve"> the</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school curriculum</w:t>
      </w:r>
      <w:r w:rsidRPr="000234A4">
        <w:rPr>
          <w:rFonts w:asciiTheme="minorHAnsi" w:hAnsiTheme="minorHAnsi" w:cstheme="minorHAnsi"/>
          <w:spacing w:val="-1"/>
          <w:sz w:val="24"/>
          <w:szCs w:val="28"/>
        </w:rPr>
        <w: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allow</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opportunities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pupils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develop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their knowledge, </w:t>
      </w:r>
      <w:r w:rsidRPr="000234A4">
        <w:rPr>
          <w:rFonts w:asciiTheme="minorHAnsi" w:hAnsiTheme="minorHAnsi" w:cstheme="minorHAnsi"/>
          <w:spacing w:val="-2"/>
          <w:sz w:val="24"/>
          <w:szCs w:val="28"/>
        </w:rPr>
        <w:t>skills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understanding</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personal, social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pacing w:val="63"/>
          <w:sz w:val="24"/>
          <w:szCs w:val="28"/>
        </w:rPr>
        <w:t xml:space="preserve"> </w:t>
      </w:r>
      <w:r w:rsidRPr="000234A4">
        <w:rPr>
          <w:rFonts w:asciiTheme="minorHAnsi" w:hAnsiTheme="minorHAnsi" w:cstheme="minorHAnsi"/>
          <w:spacing w:val="-1"/>
          <w:sz w:val="24"/>
          <w:szCs w:val="28"/>
        </w:rPr>
        <w:t>education,</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citizenship, 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 xml:space="preserve">values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our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society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experience</w:t>
      </w:r>
      <w:r w:rsidRPr="000234A4">
        <w:rPr>
          <w:rFonts w:asciiTheme="minorHAnsi" w:hAnsiTheme="minorHAnsi" w:cstheme="minorHAnsi"/>
          <w:sz w:val="24"/>
          <w:szCs w:val="28"/>
        </w:rPr>
        <w:t xml:space="preserve"> the</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wider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community.</w:t>
      </w:r>
    </w:p>
    <w:p w14:paraId="387B283B"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67C332AD"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2" w:name="_Toc102053290"/>
      <w:r w:rsidRPr="000234A4">
        <w:rPr>
          <w:rFonts w:asciiTheme="minorHAnsi" w:hAnsiTheme="minorHAnsi" w:cstheme="minorHAnsi"/>
          <w:spacing w:val="-2"/>
          <w:sz w:val="24"/>
          <w:szCs w:val="28"/>
        </w:rPr>
        <w:t>Aims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Objectives</w:t>
      </w:r>
      <w:bookmarkEnd w:id="2"/>
    </w:p>
    <w:p w14:paraId="467C0F7B"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206ACC75" w14:textId="77777777" w:rsidR="0060794C" w:rsidRPr="000234A4" w:rsidRDefault="0060794C" w:rsidP="0060794C">
      <w:pPr>
        <w:pStyle w:val="BodyText"/>
        <w:kinsoku w:val="0"/>
        <w:overflowPunct w:val="0"/>
        <w:ind w:right="35"/>
        <w:jc w:val="both"/>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aim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document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safety</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proofErr w:type="spellStart"/>
      <w:r w:rsidRPr="000234A4">
        <w:rPr>
          <w:rFonts w:asciiTheme="minorHAnsi" w:hAnsiTheme="minorHAnsi" w:cstheme="minorHAnsi"/>
          <w:spacing w:val="-1"/>
          <w:sz w:val="24"/>
          <w:szCs w:val="28"/>
        </w:rPr>
        <w:t>Grangewood</w:t>
      </w:r>
      <w:proofErr w:type="spellEnd"/>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2"/>
          <w:sz w:val="24"/>
          <w:szCs w:val="28"/>
        </w:rPr>
        <w:t>when</w:t>
      </w:r>
      <w:r w:rsidRPr="000234A4">
        <w:rPr>
          <w:rFonts w:asciiTheme="minorHAnsi" w:hAnsiTheme="minorHAnsi" w:cstheme="minorHAnsi"/>
          <w:sz w:val="24"/>
          <w:szCs w:val="28"/>
        </w:rPr>
        <w:t xml:space="preserve"> they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engaged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in</w:t>
      </w:r>
      <w:r w:rsidRPr="000234A4">
        <w:rPr>
          <w:rFonts w:asciiTheme="minorHAnsi" w:hAnsiTheme="minorHAnsi" w:cstheme="minorHAnsi"/>
          <w:sz w:val="24"/>
          <w:szCs w:val="28"/>
        </w:rPr>
        <w:t xml:space="preserve"> any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outside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activity.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contained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this</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document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followed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when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w:t>
      </w:r>
    </w:p>
    <w:p w14:paraId="3C327820"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7737325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It</w:t>
      </w:r>
      <w:r w:rsidRPr="000234A4">
        <w:rPr>
          <w:rFonts w:asciiTheme="minorHAnsi" w:hAnsiTheme="minorHAnsi" w:cstheme="minorHAnsi"/>
          <w:spacing w:val="-1"/>
          <w:sz w:val="24"/>
          <w:szCs w:val="28"/>
        </w:rPr>
        <w:t xml:space="preserve"> 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essential 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planning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have</w:t>
      </w:r>
      <w:r w:rsidRPr="000234A4">
        <w:rPr>
          <w:rFonts w:asciiTheme="minorHAnsi" w:hAnsiTheme="minorHAnsi" w:cstheme="minorHAnsi"/>
          <w:sz w:val="24"/>
          <w:szCs w:val="28"/>
        </w:rPr>
        <w:t xml:space="preserve"> read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relevant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sections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before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taking</w:t>
      </w:r>
      <w:r w:rsidRPr="000234A4">
        <w:rPr>
          <w:rFonts w:asciiTheme="minorHAnsi" w:hAnsiTheme="minorHAnsi" w:cstheme="minorHAnsi"/>
          <w:sz w:val="24"/>
          <w:szCs w:val="28"/>
        </w:rPr>
        <w:t xml:space="preserve"> 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out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grounds.</w:t>
      </w:r>
    </w:p>
    <w:p w14:paraId="1B94630C"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26A872A4"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3" w:name="_Toc102053291"/>
      <w:r w:rsidRPr="000234A4">
        <w:rPr>
          <w:rFonts w:asciiTheme="minorHAnsi" w:hAnsiTheme="minorHAnsi" w:cstheme="minorHAnsi"/>
          <w:spacing w:val="-1"/>
          <w:sz w:val="24"/>
          <w:szCs w:val="28"/>
        </w:rPr>
        <w:t>Inclusion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Statement</w:t>
      </w:r>
      <w:bookmarkEnd w:id="3"/>
    </w:p>
    <w:p w14:paraId="2742C8A8"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4818AF0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integral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curriculum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1"/>
          <w:sz w:val="24"/>
          <w:szCs w:val="28"/>
        </w:rPr>
        <w:t xml:space="preserve"> </w:t>
      </w:r>
      <w:proofErr w:type="spellStart"/>
      <w:r w:rsidRPr="000234A4">
        <w:rPr>
          <w:rFonts w:asciiTheme="minorHAnsi" w:hAnsiTheme="minorHAnsi" w:cstheme="minorHAnsi"/>
          <w:spacing w:val="-1"/>
          <w:sz w:val="24"/>
          <w:szCs w:val="28"/>
        </w:rPr>
        <w:t>Grangewood</w:t>
      </w:r>
      <w:proofErr w:type="spellEnd"/>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encouraged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irrespective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social background, culture, race, differences</w:t>
      </w:r>
      <w:r w:rsidRPr="000234A4">
        <w:rPr>
          <w:rFonts w:asciiTheme="minorHAnsi" w:hAnsiTheme="minorHAnsi" w:cstheme="minorHAnsi"/>
          <w:spacing w:val="65"/>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ability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disabilities.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Each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has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entitlement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experience:</w:t>
      </w:r>
    </w:p>
    <w:p w14:paraId="75FF326C"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5A3E50BE" w14:textId="77777777" w:rsidR="0060794C" w:rsidRPr="000234A4" w:rsidRDefault="0060794C" w:rsidP="0060794C">
      <w:pPr>
        <w:pStyle w:val="BodyText"/>
        <w:widowControl w:val="0"/>
        <w:numPr>
          <w:ilvl w:val="0"/>
          <w:numId w:val="40"/>
        </w:numPr>
        <w:tabs>
          <w:tab w:val="left" w:pos="1861"/>
        </w:tabs>
        <w:kinsoku w:val="0"/>
        <w:overflowPunct w:val="0"/>
        <w:autoSpaceDE w:val="0"/>
        <w:autoSpaceDN w:val="0"/>
        <w:adjustRightInd w:val="0"/>
        <w:spacing w:after="0" w:line="252" w:lineRule="exact"/>
        <w:ind w:right="35"/>
        <w:rPr>
          <w:rFonts w:asciiTheme="minorHAnsi" w:hAnsiTheme="minorHAnsi" w:cstheme="minorHAnsi"/>
          <w:sz w:val="24"/>
          <w:szCs w:val="28"/>
        </w:rPr>
      </w:pP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independent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opportunities;</w:t>
      </w:r>
    </w:p>
    <w:p w14:paraId="23AC7E70" w14:textId="77777777" w:rsidR="0060794C" w:rsidRPr="000234A4" w:rsidRDefault="0060794C" w:rsidP="0060794C">
      <w:pPr>
        <w:pStyle w:val="BodyText"/>
        <w:widowControl w:val="0"/>
        <w:numPr>
          <w:ilvl w:val="0"/>
          <w:numId w:val="40"/>
        </w:numPr>
        <w:tabs>
          <w:tab w:val="left" w:pos="1861"/>
        </w:tabs>
        <w:kinsoku w:val="0"/>
        <w:overflowPunct w:val="0"/>
        <w:autoSpaceDE w:val="0"/>
        <w:autoSpaceDN w:val="0"/>
        <w:adjustRightInd w:val="0"/>
        <w:spacing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success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learning;</w:t>
      </w:r>
    </w:p>
    <w:p w14:paraId="2B7B5A5E" w14:textId="77777777" w:rsidR="0060794C" w:rsidRPr="000234A4" w:rsidRDefault="0060794C" w:rsidP="0060794C">
      <w:pPr>
        <w:pStyle w:val="BodyText"/>
        <w:widowControl w:val="0"/>
        <w:numPr>
          <w:ilvl w:val="0"/>
          <w:numId w:val="40"/>
        </w:numPr>
        <w:tabs>
          <w:tab w:val="left" w:pos="1861"/>
        </w:tabs>
        <w:kinsoku w:val="0"/>
        <w:overflowPunct w:val="0"/>
        <w:autoSpaceDE w:val="0"/>
        <w:autoSpaceDN w:val="0"/>
        <w:adjustRightInd w:val="0"/>
        <w:spacing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achieving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high</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standard</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possible.</w:t>
      </w:r>
    </w:p>
    <w:p w14:paraId="36468D29"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BA21C8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Teachers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set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objectives, respond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pupils’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diverse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needs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provision,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where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necessary,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support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enable</w:t>
      </w:r>
      <w:r w:rsidRPr="000234A4">
        <w:rPr>
          <w:rFonts w:asciiTheme="minorHAnsi" w:hAnsiTheme="minorHAnsi" w:cstheme="minorHAnsi"/>
          <w:sz w:val="24"/>
          <w:szCs w:val="28"/>
        </w:rPr>
        <w:t xml:space="preserve"> them</w:t>
      </w:r>
      <w:r w:rsidRPr="000234A4">
        <w:rPr>
          <w:rFonts w:asciiTheme="minorHAnsi" w:hAnsiTheme="minorHAnsi" w:cstheme="minorHAnsi"/>
          <w:spacing w:val="-1"/>
          <w:sz w:val="24"/>
          <w:szCs w:val="28"/>
        </w:rPr>
        <w:t xml:space="preserve"> to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effectively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accordingly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equality</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opportunity.</w:t>
      </w:r>
    </w:p>
    <w:p w14:paraId="252D87EA" w14:textId="77777777" w:rsidR="0060794C" w:rsidRPr="000234A4" w:rsidRDefault="0060794C" w:rsidP="0060794C">
      <w:pPr>
        <w:pStyle w:val="Heading2"/>
        <w:kinsoku w:val="0"/>
        <w:overflowPunct w:val="0"/>
        <w:ind w:right="35"/>
        <w:rPr>
          <w:rFonts w:asciiTheme="minorHAnsi" w:hAnsiTheme="minorHAnsi" w:cstheme="minorHAnsi"/>
          <w:sz w:val="24"/>
          <w:szCs w:val="28"/>
        </w:rPr>
      </w:pPr>
    </w:p>
    <w:p w14:paraId="5EC3F52C"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4" w:name="_Toc102053292"/>
      <w:r w:rsidRPr="000234A4">
        <w:rPr>
          <w:rFonts w:asciiTheme="minorHAnsi" w:hAnsiTheme="minorHAnsi" w:cstheme="minorHAnsi"/>
          <w:sz w:val="24"/>
          <w:szCs w:val="28"/>
        </w:rPr>
        <w:t>1.</w:t>
      </w:r>
      <w:r w:rsidRPr="000234A4">
        <w:rPr>
          <w:rFonts w:asciiTheme="minorHAnsi" w:hAnsiTheme="minorHAnsi" w:cstheme="minorHAnsi"/>
          <w:spacing w:val="-1"/>
          <w:sz w:val="24"/>
          <w:szCs w:val="28"/>
        </w:rPr>
        <w:t xml:space="preserve"> Introduction</w:t>
      </w:r>
      <w:bookmarkEnd w:id="4"/>
    </w:p>
    <w:p w14:paraId="1EA178AC"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339F103D"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roofErr w:type="spellStart"/>
      <w:r w:rsidRPr="000234A4">
        <w:rPr>
          <w:rFonts w:asciiTheme="minorHAnsi" w:hAnsiTheme="minorHAnsi" w:cstheme="minorHAnsi"/>
          <w:spacing w:val="-1"/>
          <w:sz w:val="24"/>
          <w:szCs w:val="28"/>
        </w:rPr>
        <w:t>Grangewood</w:t>
      </w:r>
      <w:proofErr w:type="spellEnd"/>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 recognises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accepts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learning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 takes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place</w:t>
      </w:r>
      <w:r w:rsidRPr="000234A4">
        <w:rPr>
          <w:rFonts w:asciiTheme="minorHAnsi" w:hAnsiTheme="minorHAnsi" w:cstheme="minorHAnsi"/>
          <w:sz w:val="24"/>
          <w:szCs w:val="28"/>
        </w:rPr>
        <w:t xml:space="preserve"> out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57"/>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classroom is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valuable</w:t>
      </w:r>
      <w:r w:rsidRPr="000234A4">
        <w:rPr>
          <w:rFonts w:asciiTheme="minorHAnsi" w:hAnsiTheme="minorHAnsi" w:cstheme="minorHAnsi"/>
          <w:sz w:val="24"/>
          <w:szCs w:val="28"/>
        </w:rPr>
        <w:t xml:space="preserve"> tool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 education of </w:t>
      </w:r>
      <w:r w:rsidRPr="000234A4">
        <w:rPr>
          <w:rFonts w:asciiTheme="minorHAnsi" w:hAnsiTheme="minorHAnsi" w:cstheme="minorHAnsi"/>
          <w:spacing w:val="-1"/>
          <w:sz w:val="24"/>
          <w:szCs w:val="28"/>
        </w:rPr>
        <w:t>every one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pupils </w:t>
      </w:r>
      <w:r w:rsidRPr="000234A4">
        <w:rPr>
          <w:rFonts w:asciiTheme="minorHAnsi" w:hAnsiTheme="minorHAnsi" w:cstheme="minorHAnsi"/>
          <w:spacing w:val="-2"/>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conducted</w:t>
      </w:r>
      <w:r w:rsidRPr="000234A4">
        <w:rPr>
          <w:rFonts w:asciiTheme="minorHAnsi" w:hAnsiTheme="minorHAnsi" w:cstheme="minorHAnsi"/>
          <w:spacing w:val="48"/>
          <w:sz w:val="24"/>
          <w:szCs w:val="28"/>
        </w:rPr>
        <w:t xml:space="preserve"> </w:t>
      </w:r>
      <w:r w:rsidRPr="000234A4">
        <w:rPr>
          <w:rFonts w:asciiTheme="minorHAnsi" w:hAnsiTheme="minorHAnsi" w:cstheme="minorHAnsi"/>
          <w:spacing w:val="-1"/>
          <w:sz w:val="24"/>
          <w:szCs w:val="28"/>
        </w:rPr>
        <w:t>within</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 safe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healthy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environment. </w:t>
      </w:r>
      <w:r w:rsidRPr="000234A4">
        <w:rPr>
          <w:rFonts w:asciiTheme="minorHAnsi" w:hAnsiTheme="minorHAnsi" w:cstheme="minorHAnsi"/>
          <w:sz w:val="24"/>
          <w:szCs w:val="28"/>
        </w:rPr>
        <w:t>It</w:t>
      </w:r>
      <w:r w:rsidRPr="000234A4">
        <w:rPr>
          <w:rFonts w:asciiTheme="minorHAnsi" w:hAnsiTheme="minorHAnsi" w:cstheme="minorHAnsi"/>
          <w:spacing w:val="-1"/>
          <w:sz w:val="24"/>
          <w:szCs w:val="28"/>
        </w:rPr>
        <w:t xml:space="preserve"> 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intention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academy trustees</w:t>
      </w:r>
      <w:r w:rsidRPr="000234A4">
        <w:rPr>
          <w:rFonts w:asciiTheme="minorHAnsi" w:hAnsiTheme="minorHAnsi" w:cstheme="minorHAnsi"/>
          <w:spacing w:val="-1"/>
          <w:sz w:val="24"/>
          <w:szCs w:val="28"/>
        </w:rPr>
        <w:t xml:space="preserve"> that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steps</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taken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meet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statutory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recognised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lastRenderedPageBreak/>
        <w:t>practice</w:t>
      </w:r>
      <w:r w:rsidRPr="000234A4">
        <w:rPr>
          <w:rFonts w:asciiTheme="minorHAnsi" w:hAnsiTheme="minorHAnsi" w:cstheme="minorHAnsi"/>
          <w:sz w:val="24"/>
          <w:szCs w:val="28"/>
        </w:rPr>
        <w:t xml:space="preserve"> 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establishing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safe</w:t>
      </w:r>
      <w:r w:rsidRPr="000234A4">
        <w:rPr>
          <w:rFonts w:asciiTheme="minorHAnsi" w:hAnsiTheme="minorHAnsi" w:cstheme="minorHAnsi"/>
          <w:spacing w:val="-2"/>
          <w:sz w:val="24"/>
          <w:szCs w:val="28"/>
        </w:rPr>
        <w:t xml:space="preserve">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healthy</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environment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 visits.</w:t>
      </w:r>
    </w:p>
    <w:p w14:paraId="783EBF03"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1A32C18A"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overall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high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quality</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leadership</w:t>
      </w:r>
      <w:r w:rsidRPr="000234A4">
        <w:rPr>
          <w:rFonts w:asciiTheme="minorHAnsi" w:hAnsiTheme="minorHAnsi" w:cstheme="minorHAnsi"/>
          <w:sz w:val="24"/>
          <w:szCs w:val="28"/>
        </w:rPr>
        <w:t xml:space="preserve"> on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evident</w:t>
      </w:r>
      <w:r w:rsidRPr="000234A4">
        <w:rPr>
          <w:rFonts w:asciiTheme="minorHAnsi" w:hAnsiTheme="minorHAnsi" w:cstheme="minorHAnsi"/>
          <w:spacing w:val="65"/>
          <w:sz w:val="24"/>
          <w:szCs w:val="28"/>
        </w:rPr>
        <w:t xml:space="preserve"> </w:t>
      </w:r>
      <w:r w:rsidRPr="000234A4">
        <w:rPr>
          <w:rFonts w:asciiTheme="minorHAnsi" w:hAnsiTheme="minorHAnsi" w:cstheme="minorHAnsi"/>
          <w:spacing w:val="-1"/>
          <w:sz w:val="24"/>
          <w:szCs w:val="28"/>
        </w:rPr>
        <w:t xml:space="preserve">from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contribution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these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w:t>
      </w:r>
      <w:r w:rsidRPr="000234A4">
        <w:rPr>
          <w:rFonts w:asciiTheme="minorHAnsi" w:hAnsiTheme="minorHAnsi" w:cstheme="minorHAnsi"/>
          <w:spacing w:val="-1"/>
          <w:sz w:val="24"/>
          <w:szCs w:val="28"/>
        </w:rPr>
        <w:t>round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ethos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interaction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between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staff.  </w:t>
      </w:r>
    </w:p>
    <w:p w14:paraId="283790E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
    <w:p w14:paraId="76BE58C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employees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both a</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duty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a</w:t>
      </w:r>
      <w:r w:rsidRPr="000234A4">
        <w:rPr>
          <w:rFonts w:asciiTheme="minorHAnsi" w:hAnsiTheme="minorHAnsi" w:cstheme="minorHAnsi"/>
          <w:spacing w:val="-1"/>
          <w:sz w:val="24"/>
          <w:szCs w:val="28"/>
        </w:rPr>
        <w:t xml:space="preserve"> responsibility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reasonable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care</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avoid</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 xml:space="preserve">injury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themselves</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others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co-operate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statutory duties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obligations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fulfilled. 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school’s</w:t>
      </w:r>
      <w:r w:rsidRPr="000234A4">
        <w:rPr>
          <w:rFonts w:asciiTheme="minorHAnsi" w:hAnsiTheme="minorHAnsi" w:cstheme="minorHAnsi"/>
          <w:spacing w:val="-2"/>
          <w:sz w:val="24"/>
          <w:szCs w:val="28"/>
        </w:rPr>
        <w:t xml:space="preserve"> p</w:t>
      </w:r>
      <w:r w:rsidRPr="000234A4">
        <w:rPr>
          <w:rFonts w:asciiTheme="minorHAnsi" w:hAnsiTheme="minorHAnsi" w:cstheme="minorHAnsi"/>
          <w:spacing w:val="-1"/>
          <w:sz w:val="24"/>
          <w:szCs w:val="28"/>
        </w:rPr>
        <w:t>olicy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can </w:t>
      </w:r>
      <w:r w:rsidRPr="000234A4">
        <w:rPr>
          <w:rFonts w:asciiTheme="minorHAnsi" w:hAnsiTheme="minorHAnsi" w:cstheme="minorHAnsi"/>
          <w:spacing w:val="-1"/>
          <w:sz w:val="24"/>
          <w:szCs w:val="28"/>
        </w:rPr>
        <w:t>only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successfully</w:t>
      </w:r>
      <w:r w:rsidRPr="000234A4">
        <w:rPr>
          <w:rFonts w:asciiTheme="minorHAnsi" w:hAnsiTheme="minorHAnsi" w:cstheme="minorHAnsi"/>
          <w:spacing w:val="65"/>
          <w:sz w:val="24"/>
          <w:szCs w:val="28"/>
        </w:rPr>
        <w:t xml:space="preserve"> </w:t>
      </w:r>
      <w:r w:rsidRPr="000234A4">
        <w:rPr>
          <w:rFonts w:asciiTheme="minorHAnsi" w:hAnsiTheme="minorHAnsi" w:cstheme="minorHAnsi"/>
          <w:spacing w:val="-1"/>
          <w:sz w:val="24"/>
          <w:szCs w:val="28"/>
        </w:rPr>
        <w:t>implemented</w:t>
      </w:r>
      <w:r w:rsidRPr="000234A4">
        <w:rPr>
          <w:rFonts w:asciiTheme="minorHAnsi" w:hAnsiTheme="minorHAnsi" w:cstheme="minorHAnsi"/>
          <w:spacing w:val="-2"/>
          <w:sz w:val="24"/>
          <w:szCs w:val="28"/>
        </w:rPr>
        <w:t xml:space="preserve"> 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full</w:t>
      </w:r>
      <w:r w:rsidRPr="000234A4">
        <w:rPr>
          <w:rFonts w:asciiTheme="minorHAnsi" w:hAnsiTheme="minorHAnsi" w:cstheme="minorHAnsi"/>
          <w:sz w:val="24"/>
          <w:szCs w:val="28"/>
        </w:rPr>
        <w:t xml:space="preserve"> co-</w:t>
      </w:r>
      <w:r w:rsidRPr="000234A4">
        <w:rPr>
          <w:rFonts w:asciiTheme="minorHAnsi" w:hAnsiTheme="minorHAnsi" w:cstheme="minorHAnsi"/>
          <w:spacing w:val="-1"/>
          <w:sz w:val="24"/>
          <w:szCs w:val="28"/>
        </w:rPr>
        <w:t>operation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everyone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concerned.</w:t>
      </w:r>
    </w:p>
    <w:p w14:paraId="7F610EAD" w14:textId="77777777" w:rsidR="0060794C" w:rsidRPr="000234A4" w:rsidRDefault="0060794C" w:rsidP="0060794C">
      <w:pPr>
        <w:pStyle w:val="BodyText"/>
        <w:kinsoku w:val="0"/>
        <w:overflowPunct w:val="0"/>
        <w:spacing w:before="2"/>
        <w:ind w:right="35"/>
        <w:rPr>
          <w:rFonts w:asciiTheme="minorHAnsi" w:hAnsiTheme="minorHAnsi" w:cstheme="minorHAnsi"/>
          <w:sz w:val="24"/>
          <w:szCs w:val="28"/>
        </w:rPr>
      </w:pPr>
    </w:p>
    <w:p w14:paraId="497D0632" w14:textId="77777777" w:rsidR="0060794C" w:rsidRPr="000234A4" w:rsidRDefault="0060794C" w:rsidP="0060794C">
      <w:pPr>
        <w:pStyle w:val="Heading1"/>
        <w:keepNext w:val="0"/>
        <w:widowControl w:val="0"/>
        <w:numPr>
          <w:ilvl w:val="0"/>
          <w:numId w:val="38"/>
        </w:numPr>
        <w:tabs>
          <w:tab w:val="left" w:pos="457"/>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5" w:name="_Toc102053293"/>
      <w:r w:rsidRPr="000234A4">
        <w:rPr>
          <w:rFonts w:asciiTheme="minorHAnsi" w:hAnsiTheme="minorHAnsi" w:cstheme="minorHAnsi"/>
          <w:spacing w:val="-1"/>
          <w:sz w:val="24"/>
          <w:szCs w:val="28"/>
        </w:rPr>
        <w:t>Responsibilities</w:t>
      </w:r>
      <w:bookmarkEnd w:id="5"/>
    </w:p>
    <w:p w14:paraId="5C639609" w14:textId="77777777" w:rsidR="0060794C" w:rsidRPr="000234A4" w:rsidRDefault="0060794C" w:rsidP="0060794C">
      <w:pPr>
        <w:pStyle w:val="BodyText"/>
        <w:kinsoku w:val="0"/>
        <w:overflowPunct w:val="0"/>
        <w:spacing w:before="4"/>
        <w:ind w:right="35"/>
        <w:rPr>
          <w:rFonts w:asciiTheme="minorHAnsi" w:hAnsiTheme="minorHAnsi" w:cstheme="minorHAnsi"/>
          <w:b/>
          <w:bCs/>
          <w:sz w:val="24"/>
          <w:szCs w:val="28"/>
        </w:rPr>
      </w:pPr>
    </w:p>
    <w:p w14:paraId="737FCA5B"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6" w:name="_Toc102053294"/>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Eden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Trust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Board</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Directors</w:t>
      </w:r>
      <w:bookmarkEnd w:id="6"/>
    </w:p>
    <w:p w14:paraId="08830544"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256DAD17" w14:textId="77777777" w:rsidR="0060794C" w:rsidRPr="000234A4" w:rsidRDefault="0060794C" w:rsidP="0060794C">
      <w:pPr>
        <w:pStyle w:val="BodyText"/>
        <w:kinsoku w:val="0"/>
        <w:overflowPunct w:val="0"/>
        <w:ind w:right="35"/>
        <w:rPr>
          <w:rFonts w:asciiTheme="minorHAnsi" w:hAnsiTheme="minorHAnsi" w:cstheme="minorHAnsi"/>
          <w:spacing w:val="-2"/>
          <w:sz w:val="24"/>
          <w:szCs w:val="28"/>
        </w:rPr>
      </w:pPr>
      <w:r w:rsidRPr="000234A4">
        <w:rPr>
          <w:rFonts w:asciiTheme="minorHAnsi" w:hAnsiTheme="minorHAnsi" w:cstheme="minorHAnsi"/>
          <w:sz w:val="24"/>
          <w:szCs w:val="28"/>
        </w:rPr>
        <w:t xml:space="preserve">In </w:t>
      </w:r>
      <w:r w:rsidRPr="000234A4">
        <w:rPr>
          <w:rFonts w:asciiTheme="minorHAnsi" w:hAnsiTheme="minorHAnsi" w:cstheme="minorHAnsi"/>
          <w:spacing w:val="-1"/>
          <w:sz w:val="24"/>
          <w:szCs w:val="28"/>
        </w:rPr>
        <w:t>discharging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responsibilities,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Eden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Board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Trustees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p>
    <w:p w14:paraId="7B960559"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55817CD" w14:textId="77777777" w:rsidR="0060794C" w:rsidRPr="000234A4" w:rsidRDefault="0060794C" w:rsidP="0060794C">
      <w:pPr>
        <w:pStyle w:val="BodyText"/>
        <w:widowControl w:val="0"/>
        <w:numPr>
          <w:ilvl w:val="0"/>
          <w:numId w:val="41"/>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make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itself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pacing w:val="-2"/>
          <w:sz w:val="24"/>
          <w:szCs w:val="28"/>
        </w:rPr>
        <w:t xml:space="preserve"> and</w:t>
      </w:r>
      <w:r w:rsidRPr="000234A4">
        <w:rPr>
          <w:rFonts w:asciiTheme="minorHAnsi" w:hAnsiTheme="minorHAnsi" w:cstheme="minorHAnsi"/>
          <w:spacing w:val="67"/>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w:t>
      </w:r>
    </w:p>
    <w:p w14:paraId="5F95DFAC" w14:textId="77777777" w:rsidR="0060794C" w:rsidRPr="000234A4" w:rsidRDefault="0060794C" w:rsidP="0060794C">
      <w:pPr>
        <w:pStyle w:val="BodyText"/>
        <w:widowControl w:val="0"/>
        <w:numPr>
          <w:ilvl w:val="0"/>
          <w:numId w:val="41"/>
        </w:numPr>
        <w:tabs>
          <w:tab w:val="left" w:pos="841"/>
        </w:tabs>
        <w:kinsoku w:val="0"/>
        <w:overflowPunct w:val="0"/>
        <w:autoSpaceDE w:val="0"/>
        <w:autoSpaceDN w:val="0"/>
        <w:adjustRightInd w:val="0"/>
        <w:spacing w:before="1"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there</w:t>
      </w:r>
      <w:r w:rsidRPr="000234A4">
        <w:rPr>
          <w:rFonts w:asciiTheme="minorHAnsi" w:hAnsiTheme="minorHAnsi" w:cstheme="minorHAnsi"/>
          <w:sz w:val="24"/>
          <w:szCs w:val="28"/>
        </w:rPr>
        <w:t xml:space="preserve"> 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enforceable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throughout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academy and that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it</w:t>
      </w:r>
      <w:r w:rsidRPr="000234A4">
        <w:rPr>
          <w:rFonts w:asciiTheme="minorHAnsi" w:hAnsiTheme="minorHAnsi" w:cstheme="minorHAnsi"/>
          <w:spacing w:val="33"/>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implemented;</w:t>
      </w:r>
    </w:p>
    <w:p w14:paraId="13B2BF46" w14:textId="77777777" w:rsidR="0060794C" w:rsidRPr="000234A4" w:rsidRDefault="0060794C" w:rsidP="0060794C">
      <w:pPr>
        <w:pStyle w:val="BodyText"/>
        <w:widowControl w:val="0"/>
        <w:numPr>
          <w:ilvl w:val="0"/>
          <w:numId w:val="41"/>
        </w:numPr>
        <w:tabs>
          <w:tab w:val="left" w:pos="841"/>
        </w:tabs>
        <w:kinsoku w:val="0"/>
        <w:overflowPunct w:val="0"/>
        <w:autoSpaceDE w:val="0"/>
        <w:autoSpaceDN w:val="0"/>
        <w:adjustRightInd w:val="0"/>
        <w:spacing w:before="1"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periodically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assess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effectiveness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any</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necessary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changes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made.</w:t>
      </w:r>
    </w:p>
    <w:p w14:paraId="4B60A896"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6305942" w14:textId="77777777" w:rsidR="0060794C" w:rsidRPr="000234A4" w:rsidRDefault="0060794C" w:rsidP="0060794C">
      <w:pPr>
        <w:pStyle w:val="Heading2"/>
        <w:keepNext w:val="0"/>
        <w:widowControl w:val="0"/>
        <w:numPr>
          <w:ilvl w:val="0"/>
          <w:numId w:val="37"/>
        </w:numPr>
        <w:tabs>
          <w:tab w:val="left" w:pos="368"/>
        </w:tabs>
        <w:kinsoku w:val="0"/>
        <w:overflowPunct w:val="0"/>
        <w:autoSpaceDE w:val="0"/>
        <w:autoSpaceDN w:val="0"/>
        <w:adjustRightInd w:val="0"/>
        <w:spacing w:after="0" w:line="505" w:lineRule="auto"/>
        <w:ind w:left="0" w:right="35" w:firstLine="0"/>
        <w:rPr>
          <w:rFonts w:asciiTheme="minorHAnsi" w:hAnsiTheme="minorHAnsi" w:cstheme="minorHAnsi"/>
          <w:b w:val="0"/>
          <w:bCs/>
          <w:sz w:val="24"/>
          <w:szCs w:val="28"/>
        </w:rPr>
      </w:pPr>
      <w:bookmarkStart w:id="7" w:name="_Toc102053295"/>
      <w:r w:rsidRPr="000234A4">
        <w:rPr>
          <w:rFonts w:asciiTheme="minorHAnsi" w:hAnsiTheme="minorHAnsi" w:cstheme="minorHAnsi"/>
          <w:spacing w:val="-1"/>
          <w:sz w:val="24"/>
          <w:szCs w:val="28"/>
        </w:rPr>
        <w:t>Trips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Procedures</w:t>
      </w:r>
      <w:r w:rsidRPr="000234A4">
        <w:rPr>
          <w:rFonts w:asciiTheme="minorHAnsi" w:hAnsiTheme="minorHAnsi" w:cstheme="minorHAnsi"/>
          <w:spacing w:val="25"/>
          <w:sz w:val="24"/>
          <w:szCs w:val="28"/>
        </w:rPr>
        <w:t xml:space="preserve"> </w:t>
      </w:r>
      <w:r w:rsidRPr="000234A4">
        <w:rPr>
          <w:rFonts w:asciiTheme="minorHAnsi" w:hAnsiTheme="minorHAnsi" w:cstheme="minorHAnsi"/>
          <w:spacing w:val="-1"/>
          <w:sz w:val="24"/>
          <w:szCs w:val="28"/>
        </w:rPr>
        <w:t>Rationale</w:t>
      </w:r>
      <w:bookmarkEnd w:id="7"/>
    </w:p>
    <w:p w14:paraId="17DD1FDB" w14:textId="77777777" w:rsidR="0060794C" w:rsidRPr="000234A4" w:rsidRDefault="0060794C" w:rsidP="0060794C">
      <w:pPr>
        <w:pStyle w:val="BodyText"/>
        <w:kinsoku w:val="0"/>
        <w:overflowPunct w:val="0"/>
        <w:spacing w:before="12"/>
        <w:ind w:right="35"/>
        <w:rPr>
          <w:rFonts w:asciiTheme="minorHAnsi" w:hAnsiTheme="minorHAnsi" w:cstheme="minorHAnsi"/>
          <w:spacing w:val="-1"/>
          <w:sz w:val="24"/>
          <w:szCs w:val="28"/>
        </w:rPr>
      </w:pPr>
      <w:r w:rsidRPr="000234A4">
        <w:rPr>
          <w:rFonts w:asciiTheme="minorHAnsi" w:hAnsiTheme="minorHAnsi" w:cstheme="minorHAnsi"/>
          <w:sz w:val="24"/>
          <w:szCs w:val="28"/>
        </w:rPr>
        <w:t>These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procedures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context,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single</w:t>
      </w:r>
      <w:r w:rsidRPr="000234A4">
        <w:rPr>
          <w:rFonts w:asciiTheme="minorHAnsi" w:hAnsiTheme="minorHAnsi" w:cstheme="minorHAnsi"/>
          <w:sz w:val="24"/>
          <w:szCs w:val="28"/>
        </w:rPr>
        <w:t xml:space="preserve"> day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longer</w:t>
      </w:r>
      <w:r w:rsidRPr="000234A4">
        <w:rPr>
          <w:rFonts w:asciiTheme="minorHAnsi" w:hAnsiTheme="minorHAnsi" w:cstheme="minorHAnsi"/>
          <w:spacing w:val="35"/>
          <w:sz w:val="24"/>
          <w:szCs w:val="28"/>
        </w:rPr>
        <w:t xml:space="preserve"> </w:t>
      </w:r>
      <w:r w:rsidRPr="000234A4">
        <w:rPr>
          <w:rFonts w:asciiTheme="minorHAnsi" w:hAnsiTheme="minorHAnsi" w:cstheme="minorHAnsi"/>
          <w:spacing w:val="-1"/>
          <w:sz w:val="24"/>
          <w:szCs w:val="28"/>
        </w:rPr>
        <w:t>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home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abroad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involving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overnight stays,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 any</w:t>
      </w:r>
      <w:r w:rsidRPr="000234A4">
        <w:rPr>
          <w:rFonts w:asciiTheme="minorHAnsi" w:hAnsiTheme="minorHAnsi" w:cstheme="minorHAnsi"/>
          <w:spacing w:val="-2"/>
          <w:sz w:val="24"/>
          <w:szCs w:val="28"/>
        </w:rPr>
        <w:t xml:space="preserve"> 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or</w:t>
      </w:r>
      <w:r w:rsidRPr="000234A4">
        <w:rPr>
          <w:rFonts w:asciiTheme="minorHAnsi" w:hAnsiTheme="minorHAnsi" w:cstheme="minorHAnsi"/>
          <w:spacing w:val="-1"/>
          <w:sz w:val="24"/>
          <w:szCs w:val="28"/>
        </w:rPr>
        <w:t xml:space="preserve"> outside</w:t>
      </w:r>
      <w:r w:rsidRPr="000234A4">
        <w:rPr>
          <w:rFonts w:asciiTheme="minorHAnsi" w:hAnsiTheme="minorHAnsi" w:cstheme="minorHAnsi"/>
          <w:spacing w:val="71"/>
          <w:sz w:val="24"/>
          <w:szCs w:val="28"/>
        </w:rPr>
        <w:t xml:space="preserve"> </w:t>
      </w:r>
      <w:r w:rsidRPr="000234A4">
        <w:rPr>
          <w:rFonts w:asciiTheme="minorHAnsi" w:hAnsiTheme="minorHAnsi" w:cstheme="minorHAnsi"/>
          <w:spacing w:val="-1"/>
          <w:sz w:val="24"/>
          <w:szCs w:val="28"/>
        </w:rPr>
        <w:t>normal school hours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(including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weekends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holidays)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is </w:t>
      </w:r>
      <w:r w:rsidRPr="000234A4">
        <w:rPr>
          <w:rFonts w:asciiTheme="minorHAnsi" w:hAnsiTheme="minorHAnsi" w:cstheme="minorHAnsi"/>
          <w:spacing w:val="-1"/>
          <w:sz w:val="24"/>
          <w:szCs w:val="28"/>
        </w:rPr>
        <w:t>organised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Eden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recruited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during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 hours.</w:t>
      </w:r>
    </w:p>
    <w:p w14:paraId="191BD719"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C1798F2"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8" w:name="_Toc102053296"/>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Headteacher</w:t>
      </w:r>
      <w:bookmarkEnd w:id="8"/>
    </w:p>
    <w:p w14:paraId="105364F7"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6A552488"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Headteacher has</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responsibility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day-to-day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development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implementation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educational 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practices,</w:t>
      </w:r>
      <w:r w:rsidRPr="000234A4">
        <w:rPr>
          <w:rFonts w:asciiTheme="minorHAnsi" w:hAnsiTheme="minorHAnsi" w:cstheme="minorHAnsi"/>
          <w:sz w:val="24"/>
          <w:szCs w:val="28"/>
        </w:rPr>
        <w:t xml:space="preserve"> 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conditions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54"/>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Headteacher w</w:t>
      </w:r>
      <w:r w:rsidRPr="000234A4">
        <w:rPr>
          <w:rFonts w:asciiTheme="minorHAnsi" w:hAnsiTheme="minorHAnsi" w:cstheme="minorHAnsi"/>
          <w:spacing w:val="-2"/>
          <w:sz w:val="24"/>
          <w:szCs w:val="28"/>
        </w:rPr>
        <w:t>ill</w:t>
      </w:r>
      <w:r w:rsidRPr="000234A4">
        <w:rPr>
          <w:rFonts w:asciiTheme="minorHAnsi" w:hAnsiTheme="minorHAnsi" w:cstheme="minorHAnsi"/>
          <w:sz w:val="24"/>
          <w:szCs w:val="28"/>
        </w:rPr>
        <w:t xml:space="preserve"> 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reasonably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practicable</w:t>
      </w:r>
      <w:r w:rsidRPr="000234A4">
        <w:rPr>
          <w:rFonts w:asciiTheme="minorHAnsi" w:hAnsiTheme="minorHAnsi" w:cstheme="minorHAnsi"/>
          <w:sz w:val="24"/>
          <w:szCs w:val="28"/>
        </w:rPr>
        <w:t xml:space="preserve"> steps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z w:val="24"/>
          <w:szCs w:val="28"/>
        </w:rPr>
        <w:t xml:space="preserve"> the</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safety </w:t>
      </w:r>
      <w:r w:rsidRPr="000234A4">
        <w:rPr>
          <w:rFonts w:asciiTheme="minorHAnsi" w:hAnsiTheme="minorHAnsi" w:cstheme="minorHAnsi"/>
          <w:spacing w:val="-2"/>
          <w:sz w:val="24"/>
          <w:szCs w:val="28"/>
        </w:rPr>
        <w:t xml:space="preserve">policy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implemented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relation</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 visits.</w:t>
      </w:r>
    </w:p>
    <w:p w14:paraId="5F675636"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1A634989" w14:textId="77777777" w:rsidR="0060794C" w:rsidRPr="000234A4" w:rsidRDefault="0060794C" w:rsidP="0060794C">
      <w:pPr>
        <w:pStyle w:val="BodyText"/>
        <w:kinsoku w:val="0"/>
        <w:overflowPunct w:val="0"/>
        <w:ind w:right="35"/>
        <w:rPr>
          <w:rFonts w:asciiTheme="minorHAnsi" w:hAnsiTheme="minorHAnsi" w:cstheme="minorHAnsi"/>
          <w:spacing w:val="-2"/>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Headteacher </w:t>
      </w:r>
      <w:r w:rsidRPr="000234A4">
        <w:rPr>
          <w:rFonts w:asciiTheme="minorHAnsi" w:hAnsiTheme="minorHAnsi" w:cstheme="minorHAnsi"/>
          <w:spacing w:val="-2"/>
          <w:sz w:val="24"/>
          <w:szCs w:val="28"/>
        </w:rPr>
        <w:t>will:</w:t>
      </w:r>
    </w:p>
    <w:p w14:paraId="6E08C02B"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60C122B0"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practice;</w:t>
      </w:r>
    </w:p>
    <w:p w14:paraId="6C5C9785"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create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monitor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management structure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p>
    <w:p w14:paraId="372DC480"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before="19" w:after="0" w:line="252" w:lineRule="exact"/>
        <w:ind w:right="35"/>
        <w:rPr>
          <w:rFonts w:asciiTheme="minorHAnsi" w:hAnsiTheme="minorHAnsi" w:cstheme="minorHAnsi"/>
          <w:spacing w:val="-1"/>
          <w:sz w:val="24"/>
          <w:szCs w:val="28"/>
        </w:rPr>
      </w:pP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57"/>
          <w:sz w:val="24"/>
          <w:szCs w:val="28"/>
        </w:rPr>
        <w:t xml:space="preserve"> </w:t>
      </w:r>
      <w:r w:rsidRPr="000234A4">
        <w:rPr>
          <w:rFonts w:asciiTheme="minorHAnsi" w:hAnsiTheme="minorHAnsi" w:cstheme="minorHAnsi"/>
          <w:spacing w:val="-1"/>
          <w:sz w:val="24"/>
          <w:szCs w:val="28"/>
        </w:rPr>
        <w:t>practice;</w:t>
      </w:r>
    </w:p>
    <w:p w14:paraId="71D82DA6"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before="19"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there</w:t>
      </w:r>
      <w:r w:rsidRPr="000234A4">
        <w:rPr>
          <w:rFonts w:asciiTheme="minorHAnsi" w:hAnsiTheme="minorHAnsi" w:cstheme="minorHAnsi"/>
          <w:sz w:val="24"/>
          <w:szCs w:val="28"/>
        </w:rPr>
        <w:t xml:space="preserve"> 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enforceable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throughout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academy</w:t>
      </w:r>
      <w:r w:rsidRPr="000234A4">
        <w:rPr>
          <w:rFonts w:asciiTheme="minorHAnsi" w:hAnsiTheme="minorHAnsi" w:cstheme="minorHAnsi"/>
          <w:spacing w:val="6"/>
          <w:sz w:val="24"/>
          <w:szCs w:val="28"/>
        </w:rPr>
        <w:t xml:space="preserve"> </w:t>
      </w:r>
      <w:r w:rsidRPr="000234A4">
        <w:rPr>
          <w:rFonts w:asciiTheme="minorHAnsi" w:hAnsiTheme="minorHAnsi" w:cstheme="minorHAnsi"/>
          <w:spacing w:val="-1"/>
          <w:sz w:val="24"/>
          <w:szCs w:val="28"/>
        </w:rPr>
        <w:t>and that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it</w:t>
      </w:r>
      <w:r w:rsidRPr="000234A4">
        <w:rPr>
          <w:rFonts w:asciiTheme="minorHAnsi" w:hAnsiTheme="minorHAnsi" w:cstheme="minorHAnsi"/>
          <w:spacing w:val="33"/>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implemented; </w:t>
      </w:r>
    </w:p>
    <w:p w14:paraId="0D5C40A1" w14:textId="77777777" w:rsidR="0060794C" w:rsidRPr="000234A4" w:rsidRDefault="0060794C" w:rsidP="0060794C">
      <w:pPr>
        <w:pStyle w:val="BodyText"/>
        <w:widowControl w:val="0"/>
        <w:numPr>
          <w:ilvl w:val="1"/>
          <w:numId w:val="37"/>
        </w:numPr>
        <w:tabs>
          <w:tab w:val="left" w:pos="841"/>
        </w:tabs>
        <w:kinsoku w:val="0"/>
        <w:overflowPunct w:val="0"/>
        <w:autoSpaceDE w:val="0"/>
        <w:autoSpaceDN w:val="0"/>
        <w:adjustRightInd w:val="0"/>
        <w:spacing w:before="19" w:after="0" w:line="252"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identify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evaluate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risks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relating</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possible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accidents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incidents</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connected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sponsored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activities,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including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work</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experience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61"/>
          <w:sz w:val="24"/>
          <w:szCs w:val="28"/>
        </w:rPr>
        <w:t xml:space="preserve"> </w:t>
      </w:r>
      <w:r w:rsidRPr="000234A4">
        <w:rPr>
          <w:rFonts w:asciiTheme="minorHAnsi" w:hAnsiTheme="minorHAnsi" w:cstheme="minorHAnsi"/>
          <w:sz w:val="24"/>
          <w:szCs w:val="28"/>
        </w:rPr>
        <w:t>other</w:t>
      </w:r>
      <w:r w:rsidRPr="000234A4">
        <w:rPr>
          <w:rFonts w:asciiTheme="minorHAnsi" w:hAnsiTheme="minorHAnsi" w:cstheme="minorHAnsi"/>
          <w:spacing w:val="-1"/>
          <w:sz w:val="24"/>
          <w:szCs w:val="28"/>
        </w:rPr>
        <w:t xml:space="preserve"> off</w:t>
      </w:r>
      <w:r w:rsidRPr="000234A4">
        <w:rPr>
          <w:rFonts w:asciiTheme="minorHAnsi" w:hAnsiTheme="minorHAnsi" w:cstheme="minorHAnsi"/>
          <w:spacing w:val="2"/>
          <w:sz w:val="24"/>
          <w:szCs w:val="28"/>
        </w:rPr>
        <w:t>-</w:t>
      </w:r>
      <w:r w:rsidRPr="000234A4">
        <w:rPr>
          <w:rFonts w:asciiTheme="minorHAnsi" w:hAnsiTheme="minorHAnsi" w:cstheme="minorHAnsi"/>
          <w:spacing w:val="-1"/>
          <w:sz w:val="24"/>
          <w:szCs w:val="28"/>
        </w:rPr>
        <w:t>site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activities.</w:t>
      </w:r>
    </w:p>
    <w:p w14:paraId="272815C4"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7D7B94C"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In </w:t>
      </w:r>
      <w:r w:rsidRPr="000234A4">
        <w:rPr>
          <w:rFonts w:asciiTheme="minorHAnsi" w:hAnsiTheme="minorHAnsi" w:cstheme="minorHAnsi"/>
          <w:spacing w:val="-1"/>
          <w:sz w:val="24"/>
          <w:szCs w:val="28"/>
        </w:rPr>
        <w:t xml:space="preserve">particular,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Headteacher undertakes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2"/>
          <w:sz w:val="24"/>
          <w:szCs w:val="28"/>
        </w:rPr>
        <w:t>provide</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as 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reasonably</w:t>
      </w:r>
      <w:r w:rsidRPr="000234A4">
        <w:rPr>
          <w:rFonts w:asciiTheme="minorHAnsi" w:hAnsiTheme="minorHAnsi" w:cstheme="minorHAnsi"/>
          <w:spacing w:val="35"/>
          <w:sz w:val="24"/>
          <w:szCs w:val="28"/>
        </w:rPr>
        <w:t xml:space="preserve"> </w:t>
      </w:r>
      <w:r w:rsidRPr="000234A4">
        <w:rPr>
          <w:rFonts w:asciiTheme="minorHAnsi" w:hAnsiTheme="minorHAnsi" w:cstheme="minorHAnsi"/>
          <w:spacing w:val="-1"/>
          <w:sz w:val="24"/>
          <w:szCs w:val="28"/>
        </w:rPr>
        <w:t>practicable:</w:t>
      </w:r>
    </w:p>
    <w:p w14:paraId="39EC822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
    <w:p w14:paraId="414B1C4A"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adequate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provision</w:t>
      </w:r>
      <w:r w:rsidRPr="000234A4">
        <w:rPr>
          <w:rFonts w:asciiTheme="minorHAnsi" w:hAnsiTheme="minorHAnsi" w:cstheme="minorHAnsi"/>
          <w:sz w:val="24"/>
          <w:szCs w:val="28"/>
        </w:rPr>
        <w:t xml:space="preserve"> 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safety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protective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 xml:space="preserve">activity </w:t>
      </w:r>
      <w:r w:rsidRPr="000234A4">
        <w:rPr>
          <w:rFonts w:asciiTheme="minorHAnsi" w:hAnsiTheme="minorHAnsi" w:cstheme="minorHAnsi"/>
          <w:spacing w:val="-1"/>
          <w:sz w:val="24"/>
          <w:szCs w:val="28"/>
        </w:rPr>
        <w:t>equipment and</w:t>
      </w:r>
      <w:r w:rsidRPr="000234A4">
        <w:rPr>
          <w:rFonts w:asciiTheme="minorHAnsi" w:hAnsiTheme="minorHAnsi" w:cstheme="minorHAnsi"/>
          <w:spacing w:val="69"/>
          <w:sz w:val="24"/>
          <w:szCs w:val="28"/>
        </w:rPr>
        <w:t xml:space="preserve"> </w:t>
      </w:r>
      <w:r w:rsidRPr="000234A4">
        <w:rPr>
          <w:rFonts w:asciiTheme="minorHAnsi" w:hAnsiTheme="minorHAnsi" w:cstheme="minorHAnsi"/>
          <w:spacing w:val="-1"/>
          <w:sz w:val="24"/>
          <w:szCs w:val="28"/>
        </w:rPr>
        <w:t>clothing,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associated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 instruction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supervision;</w:t>
      </w:r>
    </w:p>
    <w:p w14:paraId="79892D34"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before="50"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communications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fully</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informed</w:t>
      </w:r>
      <w:r w:rsidRPr="000234A4">
        <w:rPr>
          <w:rFonts w:asciiTheme="minorHAnsi" w:hAnsiTheme="minorHAnsi" w:cstheme="minorHAnsi"/>
          <w:sz w:val="24"/>
          <w:szCs w:val="28"/>
        </w:rPr>
        <w:t xml:space="preserve"> 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pacing w:val="33"/>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trips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visits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include</w:t>
      </w:r>
      <w:r w:rsidRPr="000234A4">
        <w:rPr>
          <w:rFonts w:asciiTheme="minorHAnsi" w:hAnsiTheme="minorHAnsi" w:cstheme="minorHAnsi"/>
          <w:sz w:val="24"/>
          <w:szCs w:val="28"/>
        </w:rPr>
        <w:t xml:space="preserve"> at </w:t>
      </w:r>
      <w:r w:rsidRPr="000234A4">
        <w:rPr>
          <w:rFonts w:asciiTheme="minorHAnsi" w:hAnsiTheme="minorHAnsi" w:cstheme="minorHAnsi"/>
          <w:spacing w:val="-1"/>
          <w:sz w:val="24"/>
          <w:szCs w:val="28"/>
        </w:rPr>
        <w:t>least one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overnight stay,</w:t>
      </w:r>
      <w:r w:rsidRPr="000234A4">
        <w:rPr>
          <w:rFonts w:asciiTheme="minorHAnsi" w:hAnsiTheme="minorHAnsi" w:cstheme="minorHAnsi"/>
          <w:spacing w:val="55"/>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holding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parents/carers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meeting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prior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taking place.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At this</w:t>
      </w:r>
      <w:r w:rsidRPr="000234A4">
        <w:rPr>
          <w:rFonts w:asciiTheme="minorHAnsi" w:hAnsiTheme="minorHAnsi" w:cstheme="minorHAnsi"/>
          <w:spacing w:val="-2"/>
          <w:sz w:val="24"/>
          <w:szCs w:val="28"/>
        </w:rPr>
        <w:t xml:space="preserve"> meeting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1"/>
          <w:sz w:val="24"/>
          <w:szCs w:val="28"/>
        </w:rPr>
        <w:t xml:space="preserve"> least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one </w:t>
      </w:r>
      <w:r w:rsidRPr="000234A4">
        <w:rPr>
          <w:rFonts w:asciiTheme="minorHAnsi" w:hAnsiTheme="minorHAnsi" w:cstheme="minorHAnsi"/>
          <w:spacing w:val="-1"/>
          <w:sz w:val="24"/>
          <w:szCs w:val="28"/>
        </w:rPr>
        <w:t>parent/carer and</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 should</w:t>
      </w:r>
      <w:r w:rsidRPr="000234A4">
        <w:rPr>
          <w:rFonts w:asciiTheme="minorHAnsi" w:hAnsiTheme="minorHAnsi" w:cstheme="minorHAnsi"/>
          <w:sz w:val="24"/>
          <w:szCs w:val="28"/>
        </w:rPr>
        <w:t xml:space="preserve"> be</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expected</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attend</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prerequisite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being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allowed</w:t>
      </w:r>
      <w:r w:rsidRPr="000234A4">
        <w:rPr>
          <w:rFonts w:asciiTheme="minorHAnsi" w:hAnsiTheme="minorHAnsi" w:cstheme="minorHAnsi"/>
          <w:sz w:val="24"/>
          <w:szCs w:val="28"/>
        </w:rPr>
        <w:t xml:space="preserve"> on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p>
    <w:p w14:paraId="1E981A6E"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before="2"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Effective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guidelines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risk</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management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enable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v</w:t>
      </w:r>
      <w:r w:rsidRPr="000234A4">
        <w:rPr>
          <w:rFonts w:asciiTheme="minorHAnsi" w:hAnsiTheme="minorHAnsi" w:cstheme="minorHAnsi"/>
          <w:spacing w:val="-1"/>
          <w:sz w:val="24"/>
          <w:szCs w:val="28"/>
        </w:rPr>
        <w:t>isits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occur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ensuring</w:t>
      </w:r>
      <w:r w:rsidRPr="000234A4">
        <w:rPr>
          <w:rFonts w:asciiTheme="minorHAnsi" w:hAnsiTheme="minorHAnsi" w:cstheme="minorHAnsi"/>
          <w:sz w:val="24"/>
          <w:szCs w:val="28"/>
        </w:rPr>
        <w:t xml:space="preserve"> the </w:t>
      </w:r>
      <w:r w:rsidRPr="000234A4">
        <w:rPr>
          <w:rFonts w:asciiTheme="minorHAnsi" w:hAnsiTheme="minorHAnsi" w:cstheme="minorHAnsi"/>
          <w:spacing w:val="-2"/>
          <w:sz w:val="24"/>
          <w:szCs w:val="28"/>
        </w:rPr>
        <w:t xml:space="preserve">safety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both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staff.</w:t>
      </w:r>
    </w:p>
    <w:p w14:paraId="4C3AAF39"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management structure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w:t>
      </w:r>
      <w:r w:rsidRPr="000234A4">
        <w:rPr>
          <w:rFonts w:asciiTheme="minorHAnsi" w:hAnsiTheme="minorHAnsi" w:cstheme="minorHAnsi"/>
          <w:sz w:val="24"/>
          <w:szCs w:val="28"/>
        </w:rPr>
        <w:t xml:space="preserve"> so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feel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able</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are</w:t>
      </w:r>
      <w:r w:rsidRPr="000234A4">
        <w:rPr>
          <w:rFonts w:asciiTheme="minorHAnsi" w:hAnsiTheme="minorHAnsi" w:cstheme="minorHAnsi"/>
          <w:spacing w:val="-2"/>
          <w:sz w:val="24"/>
          <w:szCs w:val="28"/>
        </w:rPr>
        <w:t xml:space="preserve"> willing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undertake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academy </w:t>
      </w:r>
      <w:r w:rsidRPr="000234A4">
        <w:rPr>
          <w:rFonts w:asciiTheme="minorHAnsi" w:hAnsiTheme="minorHAnsi" w:cstheme="minorHAnsi"/>
          <w:spacing w:val="-2"/>
          <w:sz w:val="24"/>
          <w:szCs w:val="28"/>
        </w:rPr>
        <w:t>visits</w:t>
      </w:r>
    </w:p>
    <w:p w14:paraId="0260FF91"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z w:val="24"/>
          <w:szCs w:val="28"/>
        </w:rPr>
        <w:t>Safe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healthy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working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practices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take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account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statutory</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code</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guidance</w:t>
      </w:r>
    </w:p>
    <w:p w14:paraId="5E3919B1" w14:textId="77777777" w:rsidR="0060794C" w:rsidRPr="000234A4" w:rsidRDefault="0060794C" w:rsidP="0060794C">
      <w:pPr>
        <w:pStyle w:val="BodyText"/>
        <w:widowControl w:val="0"/>
        <w:numPr>
          <w:ilvl w:val="0"/>
          <w:numId w:val="43"/>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Supervision,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training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instruction</w:t>
      </w:r>
      <w:r w:rsidRPr="000234A4">
        <w:rPr>
          <w:rFonts w:asciiTheme="minorHAnsi" w:hAnsiTheme="minorHAnsi" w:cstheme="minorHAnsi"/>
          <w:sz w:val="24"/>
          <w:szCs w:val="28"/>
        </w:rPr>
        <w:t xml:space="preserve"> so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can</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undertake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academy-related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activities</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a</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healthy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safe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manner.</w:t>
      </w:r>
    </w:p>
    <w:p w14:paraId="4F9B8819"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1CC10E09"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9" w:name="_Toc102053297"/>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Educational 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Co-ordinator</w:t>
      </w:r>
      <w:bookmarkEnd w:id="9"/>
    </w:p>
    <w:p w14:paraId="354438C6" w14:textId="77777777" w:rsidR="0060794C" w:rsidRPr="000234A4" w:rsidRDefault="0060794C" w:rsidP="0060794C">
      <w:pPr>
        <w:pStyle w:val="BodyText"/>
        <w:kinsoku w:val="0"/>
        <w:overflowPunct w:val="0"/>
        <w:spacing w:before="9"/>
        <w:ind w:right="35"/>
        <w:rPr>
          <w:rFonts w:asciiTheme="minorHAnsi" w:hAnsiTheme="minorHAnsi" w:cstheme="minorHAnsi"/>
          <w:b/>
          <w:bCs/>
          <w:sz w:val="24"/>
          <w:szCs w:val="28"/>
        </w:rPr>
      </w:pPr>
    </w:p>
    <w:p w14:paraId="1542E50A" w14:textId="505C72FB" w:rsidR="0060794C" w:rsidRPr="000234A4" w:rsidRDefault="0060794C" w:rsidP="0060794C">
      <w:pPr>
        <w:pStyle w:val="BodyText"/>
        <w:kinsoku w:val="0"/>
        <w:overflowPunct w:val="0"/>
        <w:ind w:right="35"/>
        <w:rPr>
          <w:rFonts w:asciiTheme="minorHAnsi" w:hAnsiTheme="minorHAnsi" w:cstheme="minorHAnsi"/>
          <w:spacing w:val="-2"/>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Headteacher </w:t>
      </w:r>
      <w:r w:rsidRPr="000234A4">
        <w:rPr>
          <w:rFonts w:asciiTheme="minorHAnsi" w:hAnsiTheme="minorHAnsi" w:cstheme="minorHAnsi"/>
          <w:spacing w:val="-2"/>
          <w:sz w:val="24"/>
          <w:szCs w:val="28"/>
        </w:rPr>
        <w:t>will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designate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member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the senior leadership team </w:t>
      </w:r>
      <w:r w:rsidRPr="000234A4">
        <w:rPr>
          <w:rFonts w:asciiTheme="minorHAnsi" w:hAnsiTheme="minorHAnsi" w:cstheme="minorHAnsi"/>
          <w:sz w:val="24"/>
          <w:szCs w:val="28"/>
        </w:rPr>
        <w:t>to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school’s</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Co-ordinator. This role is currently held by </w:t>
      </w:r>
      <w:r w:rsidRPr="000234A4">
        <w:rPr>
          <w:rFonts w:asciiTheme="minorHAnsi" w:hAnsiTheme="minorHAnsi" w:cstheme="minorHAnsi"/>
          <w:b/>
          <w:spacing w:val="-1"/>
          <w:sz w:val="24"/>
          <w:szCs w:val="28"/>
        </w:rPr>
        <w:t>Liz Edwards</w:t>
      </w:r>
      <w:r w:rsidRPr="000234A4">
        <w:rPr>
          <w:rFonts w:asciiTheme="minorHAnsi" w:hAnsiTheme="minorHAnsi" w:cstheme="minorHAnsi"/>
          <w:spacing w:val="-1"/>
          <w:sz w:val="24"/>
          <w:szCs w:val="28"/>
        </w:rPr>
        <w:t>, Headteacher.</w:t>
      </w:r>
      <w:r w:rsidRPr="000234A4">
        <w:rPr>
          <w:rFonts w:asciiTheme="minorHAnsi" w:hAnsiTheme="minorHAnsi" w:cstheme="minorHAnsi"/>
          <w:spacing w:val="-2"/>
          <w:sz w:val="24"/>
          <w:szCs w:val="28"/>
        </w:rPr>
        <w:t xml:space="preserve"> This role is supported by a designated EVC LSA lead currently</w:t>
      </w:r>
      <w:r w:rsidR="003A4ACA" w:rsidRPr="000234A4">
        <w:rPr>
          <w:rFonts w:asciiTheme="minorHAnsi" w:hAnsiTheme="minorHAnsi" w:cstheme="minorHAnsi"/>
          <w:spacing w:val="-2"/>
          <w:sz w:val="24"/>
          <w:szCs w:val="28"/>
        </w:rPr>
        <w:t xml:space="preserve"> </w:t>
      </w:r>
      <w:r w:rsidR="003A4ACA" w:rsidRPr="000234A4">
        <w:rPr>
          <w:rFonts w:asciiTheme="minorHAnsi" w:hAnsiTheme="minorHAnsi" w:cstheme="minorHAnsi"/>
          <w:b/>
          <w:spacing w:val="-2"/>
          <w:sz w:val="24"/>
          <w:szCs w:val="28"/>
        </w:rPr>
        <w:t>Katherine Tuohy/</w:t>
      </w:r>
      <w:r w:rsidRPr="000234A4">
        <w:rPr>
          <w:rFonts w:asciiTheme="minorHAnsi" w:hAnsiTheme="minorHAnsi" w:cstheme="minorHAnsi"/>
          <w:b/>
          <w:spacing w:val="-2"/>
          <w:sz w:val="24"/>
          <w:szCs w:val="28"/>
        </w:rPr>
        <w:t>Lesley Hanson</w:t>
      </w:r>
      <w:r w:rsidRPr="000234A4">
        <w:rPr>
          <w:rFonts w:asciiTheme="minorHAnsi" w:hAnsiTheme="minorHAnsi" w:cstheme="minorHAnsi"/>
          <w:spacing w:val="-2"/>
          <w:sz w:val="24"/>
          <w:szCs w:val="28"/>
        </w:rPr>
        <w:t xml:space="preserve"> </w:t>
      </w:r>
    </w:p>
    <w:p w14:paraId="425973B2" w14:textId="77777777" w:rsidR="0060794C" w:rsidRPr="000234A4" w:rsidRDefault="0060794C" w:rsidP="0060794C">
      <w:pPr>
        <w:pStyle w:val="BodyText"/>
        <w:kinsoku w:val="0"/>
        <w:overflowPunct w:val="0"/>
        <w:ind w:right="35"/>
        <w:rPr>
          <w:rFonts w:asciiTheme="minorHAnsi" w:hAnsiTheme="minorHAnsi" w:cstheme="minorHAnsi"/>
          <w:spacing w:val="-2"/>
          <w:sz w:val="24"/>
          <w:szCs w:val="28"/>
        </w:rPr>
      </w:pPr>
    </w:p>
    <w:p w14:paraId="7CB83CF1" w14:textId="77777777" w:rsidR="0060794C" w:rsidRPr="000234A4" w:rsidRDefault="0060794C" w:rsidP="0060794C">
      <w:pPr>
        <w:pStyle w:val="BodyText"/>
        <w:kinsoku w:val="0"/>
        <w:overflowPunct w:val="0"/>
        <w:ind w:right="35"/>
        <w:rPr>
          <w:rFonts w:asciiTheme="minorHAnsi" w:hAnsiTheme="minorHAnsi" w:cstheme="minorHAnsi"/>
          <w:sz w:val="24"/>
          <w:szCs w:val="28"/>
        </w:rPr>
      </w:pP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EVC</w:t>
      </w:r>
      <w:r w:rsidRPr="000234A4">
        <w:rPr>
          <w:rFonts w:asciiTheme="minorHAnsi" w:hAnsiTheme="minorHAnsi" w:cstheme="minorHAnsi"/>
          <w:sz w:val="24"/>
          <w:szCs w:val="28"/>
        </w:rPr>
        <w:t xml:space="preserve"> must attend suitable training in order to carry out the role and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responsible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p>
    <w:p w14:paraId="4306DC1E" w14:textId="77777777" w:rsidR="0060794C" w:rsidRPr="000234A4" w:rsidRDefault="0060794C" w:rsidP="0060794C">
      <w:pPr>
        <w:pStyle w:val="BodyText"/>
        <w:widowControl w:val="0"/>
        <w:numPr>
          <w:ilvl w:val="0"/>
          <w:numId w:val="49"/>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day-to-day</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implementation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educational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will</w:t>
      </w:r>
      <w:r w:rsidRPr="000234A4">
        <w:rPr>
          <w:rFonts w:asciiTheme="minorHAnsi" w:hAnsiTheme="minorHAnsi" w:cstheme="minorHAnsi"/>
          <w:sz w:val="24"/>
          <w:szCs w:val="28"/>
        </w:rPr>
        <w:t xml:space="preserve"> be the </w:t>
      </w:r>
      <w:r w:rsidRPr="000234A4">
        <w:rPr>
          <w:rFonts w:asciiTheme="minorHAnsi" w:hAnsiTheme="minorHAnsi" w:cstheme="minorHAnsi"/>
          <w:spacing w:val="-1"/>
          <w:sz w:val="24"/>
          <w:szCs w:val="28"/>
        </w:rPr>
        <w:t>designated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contact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organising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academy </w:t>
      </w:r>
      <w:r w:rsidRPr="000234A4">
        <w:rPr>
          <w:rFonts w:asciiTheme="minorHAnsi" w:hAnsiTheme="minorHAnsi" w:cstheme="minorHAnsi"/>
          <w:spacing w:val="-2"/>
          <w:sz w:val="24"/>
          <w:szCs w:val="28"/>
        </w:rPr>
        <w:t>visit;</w:t>
      </w:r>
    </w:p>
    <w:p w14:paraId="79373A65" w14:textId="77777777" w:rsidR="0060794C" w:rsidRPr="000234A4" w:rsidRDefault="0060794C" w:rsidP="0060794C">
      <w:pPr>
        <w:pStyle w:val="BodyText"/>
        <w:widowControl w:val="0"/>
        <w:numPr>
          <w:ilvl w:val="0"/>
          <w:numId w:val="49"/>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supporting and advising group leaders when they are planning activities and conducting risk assessments;</w:t>
      </w:r>
    </w:p>
    <w:p w14:paraId="56C82A2E" w14:textId="77777777" w:rsidR="0060794C" w:rsidRPr="000234A4" w:rsidRDefault="0060794C" w:rsidP="0060794C">
      <w:pPr>
        <w:pStyle w:val="BodyText"/>
        <w:widowControl w:val="0"/>
        <w:numPr>
          <w:ilvl w:val="0"/>
          <w:numId w:val="49"/>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authorising and signing off risk assessments within agreed timescales, or refusing authorisation if risk assessments are submitted outside of agreed timescales indicating a lack of thought and preparedness regarding the safety of the planned trip.</w:t>
      </w:r>
    </w:p>
    <w:p w14:paraId="5806F95B" w14:textId="77777777" w:rsidR="0060794C" w:rsidRPr="000234A4" w:rsidRDefault="0060794C" w:rsidP="0060794C">
      <w:pPr>
        <w:pStyle w:val="BodyText"/>
        <w:kinsoku w:val="0"/>
        <w:overflowPunct w:val="0"/>
        <w:ind w:right="35"/>
        <w:rPr>
          <w:rFonts w:asciiTheme="minorHAnsi" w:hAnsiTheme="minorHAnsi" w:cstheme="minorHAnsi"/>
          <w:b/>
          <w:spacing w:val="-2"/>
          <w:sz w:val="24"/>
          <w:szCs w:val="28"/>
        </w:rPr>
      </w:pPr>
    </w:p>
    <w:p w14:paraId="1E98FF50" w14:textId="77777777" w:rsidR="0060794C" w:rsidRPr="000234A4" w:rsidRDefault="0060794C" w:rsidP="0060794C">
      <w:pPr>
        <w:pStyle w:val="BodyText"/>
        <w:kinsoku w:val="0"/>
        <w:overflowPunct w:val="0"/>
        <w:ind w:right="35"/>
        <w:rPr>
          <w:rFonts w:asciiTheme="minorHAnsi" w:hAnsiTheme="minorHAnsi" w:cstheme="minorHAnsi"/>
          <w:b/>
          <w:spacing w:val="-2"/>
          <w:sz w:val="24"/>
          <w:szCs w:val="28"/>
        </w:rPr>
      </w:pPr>
      <w:r w:rsidRPr="000234A4">
        <w:rPr>
          <w:rFonts w:asciiTheme="minorHAnsi" w:hAnsiTheme="minorHAnsi" w:cstheme="minorHAnsi"/>
          <w:b/>
          <w:spacing w:val="-2"/>
          <w:sz w:val="24"/>
          <w:szCs w:val="28"/>
        </w:rPr>
        <w:t>Responsibilities of the group leader</w:t>
      </w:r>
    </w:p>
    <w:p w14:paraId="6E875F13"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Plan activities with due regard for health and safety, considering the hazards identified as a result of the activity, the environment, the journey and the needs of the children.</w:t>
      </w:r>
    </w:p>
    <w:p w14:paraId="5A5752E3"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Write the risk assessment, seeking support from the EVC if required, and submit for authorisation to the EVC within agreed timescales.</w:t>
      </w:r>
    </w:p>
    <w:p w14:paraId="6313B963"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Brief all other adults working or volunteering on the trip or activity in good time so that they are a) clear on their roles and responsibilities, b) clear on the risks associated with the trip or activity and how they can go about minimising them.</w:t>
      </w:r>
    </w:p>
    <w:p w14:paraId="06BBEC86" w14:textId="77777777" w:rsidR="0060794C" w:rsidRPr="000234A4" w:rsidRDefault="0060794C" w:rsidP="0060794C">
      <w:pPr>
        <w:pStyle w:val="BodyText"/>
        <w:widowControl w:val="0"/>
        <w:numPr>
          <w:ilvl w:val="0"/>
          <w:numId w:val="50"/>
        </w:numPr>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Debrief the EVC if there are any near-misses or points of policy or interest arising from the trip or activity.</w:t>
      </w:r>
    </w:p>
    <w:p w14:paraId="726D972F"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714DE35A" w14:textId="77777777" w:rsidR="0060794C" w:rsidRPr="000234A4" w:rsidRDefault="0060794C" w:rsidP="0060794C">
      <w:pPr>
        <w:pStyle w:val="Heading2"/>
        <w:kinsoku w:val="0"/>
        <w:overflowPunct w:val="0"/>
        <w:ind w:right="35"/>
        <w:rPr>
          <w:rFonts w:asciiTheme="minorHAnsi" w:hAnsiTheme="minorHAnsi" w:cstheme="minorHAnsi"/>
          <w:b w:val="0"/>
          <w:bCs/>
          <w:sz w:val="24"/>
          <w:szCs w:val="28"/>
        </w:rPr>
      </w:pPr>
      <w:bookmarkStart w:id="10" w:name="_Toc102053298"/>
      <w:r w:rsidRPr="000234A4">
        <w:rPr>
          <w:rFonts w:asciiTheme="minorHAnsi" w:hAnsiTheme="minorHAnsi" w:cstheme="minorHAnsi"/>
          <w:spacing w:val="-1"/>
          <w:sz w:val="24"/>
          <w:szCs w:val="28"/>
        </w:rPr>
        <w:t>Responsibilities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supervisory</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staff</w:t>
      </w:r>
      <w:bookmarkEnd w:id="10"/>
    </w:p>
    <w:p w14:paraId="5417E88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343FA3F6"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supervisory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themselves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familiar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57"/>
          <w:sz w:val="24"/>
          <w:szCs w:val="28"/>
        </w:rPr>
        <w:t xml:space="preserve"> </w:t>
      </w:r>
      <w:r w:rsidRPr="000234A4">
        <w:rPr>
          <w:rFonts w:asciiTheme="minorHAnsi" w:hAnsiTheme="minorHAnsi" w:cstheme="minorHAnsi"/>
          <w:spacing w:val="-1"/>
          <w:sz w:val="24"/>
          <w:szCs w:val="28"/>
        </w:rPr>
        <w:t>health</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safety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legislation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codes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practice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relevant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9"/>
          <w:sz w:val="24"/>
          <w:szCs w:val="28"/>
        </w:rPr>
        <w:t xml:space="preserve"> </w:t>
      </w:r>
      <w:r w:rsidRPr="000234A4">
        <w:rPr>
          <w:rFonts w:asciiTheme="minorHAnsi" w:hAnsiTheme="minorHAnsi" w:cstheme="minorHAnsi"/>
          <w:spacing w:val="-1"/>
          <w:sz w:val="24"/>
          <w:szCs w:val="28"/>
        </w:rPr>
        <w:t xml:space="preserve">educational </w:t>
      </w:r>
      <w:r w:rsidRPr="000234A4">
        <w:rPr>
          <w:rFonts w:asciiTheme="minorHAnsi" w:hAnsiTheme="minorHAnsi" w:cstheme="minorHAnsi"/>
          <w:spacing w:val="-2"/>
          <w:sz w:val="24"/>
          <w:szCs w:val="28"/>
        </w:rPr>
        <w:t>visits.</w:t>
      </w:r>
    </w:p>
    <w:p w14:paraId="0881DAF4"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supervisory staff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expected</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exercise</w:t>
      </w:r>
      <w:r w:rsidRPr="000234A4">
        <w:rPr>
          <w:rFonts w:asciiTheme="minorHAnsi" w:hAnsiTheme="minorHAnsi" w:cstheme="minorHAnsi"/>
          <w:sz w:val="24"/>
          <w:szCs w:val="28"/>
        </w:rPr>
        <w:t xml:space="preserve"> a </w:t>
      </w:r>
      <w:r w:rsidRPr="000234A4">
        <w:rPr>
          <w:rFonts w:asciiTheme="minorHAnsi" w:hAnsiTheme="minorHAnsi" w:cstheme="minorHAnsi"/>
          <w:spacing w:val="-2"/>
          <w:sz w:val="24"/>
          <w:szCs w:val="28"/>
        </w:rPr>
        <w:t>higher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duty</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6"/>
          <w:sz w:val="24"/>
          <w:szCs w:val="28"/>
        </w:rPr>
        <w:t xml:space="preserve"> </w:t>
      </w:r>
      <w:r w:rsidRPr="000234A4">
        <w:rPr>
          <w:rFonts w:asciiTheme="minorHAnsi" w:hAnsiTheme="minorHAnsi" w:cstheme="minorHAnsi"/>
          <w:sz w:val="24"/>
          <w:szCs w:val="28"/>
        </w:rPr>
        <w:t>care</w:t>
      </w:r>
      <w:r w:rsidRPr="000234A4">
        <w:rPr>
          <w:rFonts w:asciiTheme="minorHAnsi" w:hAnsiTheme="minorHAnsi" w:cstheme="minorHAnsi"/>
          <w:spacing w:val="-1"/>
          <w:sz w:val="24"/>
          <w:szCs w:val="28"/>
        </w:rPr>
        <w:t xml:space="preserve"> than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which</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careful parent/carer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exercise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same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circumstances.</w:t>
      </w:r>
    </w:p>
    <w:p w14:paraId="78B97A29"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Responsibility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specific</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written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into</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job </w:t>
      </w:r>
      <w:r w:rsidRPr="000234A4">
        <w:rPr>
          <w:rFonts w:asciiTheme="minorHAnsi" w:hAnsiTheme="minorHAnsi" w:cstheme="minorHAnsi"/>
          <w:spacing w:val="-1"/>
          <w:sz w:val="24"/>
          <w:szCs w:val="28"/>
        </w:rPr>
        <w:t>descriptions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school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where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appropriate.</w:t>
      </w:r>
    </w:p>
    <w:p w14:paraId="7E906795" w14:textId="77777777" w:rsidR="0060794C" w:rsidRPr="000234A4" w:rsidRDefault="0060794C" w:rsidP="0060794C">
      <w:pPr>
        <w:pStyle w:val="BodyText"/>
        <w:widowControl w:val="0"/>
        <w:numPr>
          <w:ilvl w:val="0"/>
          <w:numId w:val="44"/>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Supervisory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take a </w:t>
      </w:r>
      <w:r w:rsidRPr="000234A4">
        <w:rPr>
          <w:rFonts w:asciiTheme="minorHAnsi" w:hAnsiTheme="minorHAnsi" w:cstheme="minorHAnsi"/>
          <w:spacing w:val="-1"/>
          <w:sz w:val="24"/>
          <w:szCs w:val="28"/>
        </w:rPr>
        <w:t>direct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interest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educational</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procedures</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that staff, students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others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comply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with</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requirements.</w:t>
      </w:r>
    </w:p>
    <w:p w14:paraId="04E2C687" w14:textId="05B3D929"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F9EA26E" w14:textId="77777777" w:rsidR="003A4ACA" w:rsidRPr="000234A4" w:rsidRDefault="003A4ACA" w:rsidP="0060794C">
      <w:pPr>
        <w:pStyle w:val="BodyText"/>
        <w:kinsoku w:val="0"/>
        <w:overflowPunct w:val="0"/>
        <w:spacing w:before="1"/>
        <w:ind w:right="35"/>
        <w:rPr>
          <w:rFonts w:asciiTheme="minorHAnsi" w:hAnsiTheme="minorHAnsi" w:cstheme="minorHAnsi"/>
          <w:sz w:val="24"/>
          <w:szCs w:val="28"/>
        </w:rPr>
      </w:pPr>
    </w:p>
    <w:p w14:paraId="0AE6E537" w14:textId="77777777" w:rsidR="0060794C" w:rsidRPr="000234A4" w:rsidRDefault="0060794C" w:rsidP="0060794C">
      <w:pPr>
        <w:pStyle w:val="Heading2"/>
        <w:keepNext w:val="0"/>
        <w:widowControl w:val="0"/>
        <w:numPr>
          <w:ilvl w:val="0"/>
          <w:numId w:val="34"/>
        </w:numPr>
        <w:tabs>
          <w:tab w:val="left" w:pos="370"/>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1" w:name="_Toc102053299"/>
      <w:r w:rsidRPr="000234A4">
        <w:rPr>
          <w:rFonts w:asciiTheme="minorHAnsi" w:hAnsiTheme="minorHAnsi" w:cstheme="minorHAnsi"/>
          <w:spacing w:val="-2"/>
          <w:sz w:val="24"/>
          <w:szCs w:val="28"/>
        </w:rPr>
        <w:t>Approval</w:t>
      </w:r>
      <w:r w:rsidRPr="000234A4">
        <w:rPr>
          <w:rFonts w:asciiTheme="minorHAnsi" w:hAnsiTheme="minorHAnsi" w:cstheme="minorHAnsi"/>
          <w:spacing w:val="1"/>
          <w:sz w:val="24"/>
          <w:szCs w:val="28"/>
        </w:rPr>
        <w:t xml:space="preserve"> and n</w:t>
      </w:r>
      <w:r w:rsidRPr="000234A4">
        <w:rPr>
          <w:rFonts w:asciiTheme="minorHAnsi" w:hAnsiTheme="minorHAnsi" w:cstheme="minorHAnsi"/>
          <w:spacing w:val="-1"/>
          <w:sz w:val="24"/>
          <w:szCs w:val="28"/>
        </w:rPr>
        <w:t>otification</w:t>
      </w:r>
      <w:bookmarkEnd w:id="11"/>
    </w:p>
    <w:p w14:paraId="56F41CFC"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6E08DD9D"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wishing</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organise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must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obtain</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EVC’s approval before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publishing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entering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into</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commitment.</w:t>
      </w:r>
    </w:p>
    <w:p w14:paraId="652AC9B7"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Requests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approval 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indicate</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nature</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highlight any</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that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may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regarded</w:t>
      </w:r>
      <w:r w:rsidRPr="000234A4">
        <w:rPr>
          <w:rFonts w:asciiTheme="minorHAnsi" w:hAnsiTheme="minorHAnsi" w:cstheme="minorHAnsi"/>
          <w:sz w:val="24"/>
          <w:szCs w:val="28"/>
        </w:rPr>
        <w:t xml:space="preserve"> 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hazardous.</w:t>
      </w:r>
    </w:p>
    <w:p w14:paraId="35897116"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Risk</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assessments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proposed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submitted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within agreed timescales.</w:t>
      </w:r>
    </w:p>
    <w:p w14:paraId="74C41947"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Timescales for the submission of risk assessments to the EVC is as follows:</w:t>
      </w:r>
    </w:p>
    <w:p w14:paraId="220AB327" w14:textId="77777777" w:rsidR="0060794C" w:rsidRPr="000234A4" w:rsidRDefault="0060794C" w:rsidP="0060794C">
      <w:pPr>
        <w:pStyle w:val="BodyText"/>
        <w:widowControl w:val="0"/>
        <w:numPr>
          <w:ilvl w:val="1"/>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Activities that are residential, adventurous and/or abroad = at least one month in advance</w:t>
      </w:r>
    </w:p>
    <w:p w14:paraId="0F87AA79" w14:textId="77777777" w:rsidR="0060794C" w:rsidRPr="000234A4" w:rsidRDefault="0060794C" w:rsidP="0060794C">
      <w:pPr>
        <w:pStyle w:val="BodyText"/>
        <w:widowControl w:val="0"/>
        <w:numPr>
          <w:ilvl w:val="1"/>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All other activities = at least one week in advance</w:t>
      </w:r>
    </w:p>
    <w:p w14:paraId="62A3AC7C"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Failure to keep to agreed timescales for the submission of risk assessments is likely to result in the cancellation of an activity as the EVC cannot be sure that due consideration has been given to the risks associated with an activity.</w:t>
      </w:r>
    </w:p>
    <w:p w14:paraId="3C1D0AA8" w14:textId="77777777" w:rsidR="0060794C" w:rsidRPr="000234A4" w:rsidRDefault="0060794C" w:rsidP="0060794C">
      <w:pPr>
        <w:pStyle w:val="BodyText"/>
        <w:widowControl w:val="0"/>
        <w:numPr>
          <w:ilvl w:val="0"/>
          <w:numId w:val="45"/>
        </w:numPr>
        <w:tabs>
          <w:tab w:val="left" w:pos="841"/>
        </w:tabs>
        <w:kinsoku w:val="0"/>
        <w:overflowPunct w:val="0"/>
        <w:autoSpaceDE w:val="0"/>
        <w:autoSpaceDN w:val="0"/>
        <w:adjustRightInd w:val="0"/>
        <w:spacing w:after="0"/>
        <w:ind w:right="35"/>
        <w:rPr>
          <w:rFonts w:asciiTheme="minorHAnsi" w:hAnsiTheme="minorHAnsi" w:cstheme="minorHAnsi"/>
          <w:spacing w:val="-2"/>
          <w:sz w:val="24"/>
          <w:szCs w:val="28"/>
        </w:rPr>
      </w:pPr>
      <w:r w:rsidRPr="000234A4">
        <w:rPr>
          <w:rFonts w:asciiTheme="minorHAnsi" w:hAnsiTheme="minorHAnsi" w:cstheme="minorHAnsi"/>
          <w:spacing w:val="-2"/>
          <w:sz w:val="24"/>
          <w:szCs w:val="28"/>
        </w:rPr>
        <w:t>Authorisation for regular weekly timetabled trips must be given by the Head of School or other senior leader before students leave the premises. Teachers must complete the relevant authorisation forms before the off-site visit commences.   They should also attach the risk assessment to the authorisation form.</w:t>
      </w:r>
    </w:p>
    <w:p w14:paraId="412EA14E"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4EEF1BF"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2" w:name="_Toc102053300"/>
      <w:r w:rsidRPr="000234A4">
        <w:rPr>
          <w:rFonts w:asciiTheme="minorHAnsi" w:hAnsiTheme="minorHAnsi" w:cstheme="minorHAnsi"/>
          <w:spacing w:val="-1"/>
          <w:sz w:val="24"/>
          <w:szCs w:val="28"/>
        </w:rPr>
        <w:t>School day</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bookmarkEnd w:id="12"/>
    </w:p>
    <w:p w14:paraId="4DBD000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66B61B7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Letters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parents/carers</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full </w:t>
      </w:r>
      <w:r w:rsidRPr="000234A4">
        <w:rPr>
          <w:rFonts w:asciiTheme="minorHAnsi" w:hAnsiTheme="minorHAnsi" w:cstheme="minorHAnsi"/>
          <w:spacing w:val="-1"/>
          <w:sz w:val="24"/>
          <w:szCs w:val="28"/>
        </w:rPr>
        <w:t>details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including:</w:t>
      </w:r>
    </w:p>
    <w:p w14:paraId="7348ED7C" w14:textId="77777777" w:rsidR="0060794C" w:rsidRPr="000234A4" w:rsidRDefault="0060794C" w:rsidP="0060794C">
      <w:pPr>
        <w:pStyle w:val="BodyText"/>
        <w:kinsoku w:val="0"/>
        <w:overflowPunct w:val="0"/>
        <w:spacing w:before="3"/>
        <w:ind w:right="35"/>
        <w:rPr>
          <w:rFonts w:asciiTheme="minorHAnsi" w:hAnsiTheme="minorHAnsi" w:cstheme="minorHAnsi"/>
          <w:sz w:val="24"/>
          <w:szCs w:val="28"/>
        </w:rPr>
      </w:pPr>
    </w:p>
    <w:p w14:paraId="4FCBA9E7"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9" w:lineRule="exact"/>
        <w:ind w:right="35"/>
        <w:rPr>
          <w:rFonts w:asciiTheme="minorHAnsi" w:hAnsiTheme="minorHAnsi" w:cstheme="minorHAnsi"/>
          <w:spacing w:val="-2"/>
          <w:sz w:val="24"/>
          <w:szCs w:val="28"/>
        </w:rPr>
      </w:pPr>
      <w:r w:rsidRPr="000234A4">
        <w:rPr>
          <w:rFonts w:asciiTheme="minorHAnsi" w:hAnsiTheme="minorHAnsi" w:cstheme="minorHAnsi"/>
          <w:spacing w:val="-1"/>
          <w:sz w:val="24"/>
          <w:szCs w:val="28"/>
        </w:rPr>
        <w:t>Educational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justification</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6"/>
          <w:sz w:val="24"/>
          <w:szCs w:val="28"/>
        </w:rPr>
        <w:t xml:space="preserve"> </w:t>
      </w:r>
      <w:r w:rsidRPr="000234A4">
        <w:rPr>
          <w:rFonts w:asciiTheme="minorHAnsi" w:hAnsiTheme="minorHAnsi" w:cstheme="minorHAnsi"/>
          <w:spacing w:val="-2"/>
          <w:sz w:val="24"/>
          <w:szCs w:val="28"/>
        </w:rPr>
        <w:t>visit</w:t>
      </w:r>
    </w:p>
    <w:p w14:paraId="5341E67F"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Date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times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 xml:space="preserve">for </w:t>
      </w:r>
      <w:r w:rsidRPr="000234A4">
        <w:rPr>
          <w:rFonts w:asciiTheme="minorHAnsi" w:hAnsiTheme="minorHAnsi" w:cstheme="minorHAnsi"/>
          <w:spacing w:val="-1"/>
          <w:sz w:val="24"/>
          <w:szCs w:val="28"/>
        </w:rPr>
        <w:t>trip</w:t>
      </w:r>
    </w:p>
    <w:p w14:paraId="22347F57"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Transport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arrangements</w:t>
      </w:r>
    </w:p>
    <w:p w14:paraId="5305E0FB"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9" w:lineRule="exact"/>
        <w:ind w:right="35"/>
        <w:rPr>
          <w:rFonts w:asciiTheme="minorHAnsi" w:hAnsiTheme="minorHAnsi" w:cstheme="minorHAnsi"/>
          <w:sz w:val="24"/>
          <w:szCs w:val="28"/>
        </w:rPr>
      </w:pPr>
      <w:r w:rsidRPr="000234A4">
        <w:rPr>
          <w:rFonts w:asciiTheme="minorHAnsi" w:hAnsiTheme="minorHAnsi" w:cstheme="minorHAnsi"/>
          <w:spacing w:val="-1"/>
          <w:sz w:val="24"/>
          <w:szCs w:val="28"/>
        </w:rPr>
        <w:t>Supervision</w:t>
      </w:r>
      <w:r w:rsidRPr="000234A4">
        <w:rPr>
          <w:rFonts w:asciiTheme="minorHAnsi" w:hAnsiTheme="minorHAnsi" w:cstheme="minorHAnsi"/>
          <w:sz w:val="24"/>
          <w:szCs w:val="28"/>
        </w:rPr>
        <w:t xml:space="preserve"> by</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staff</w:t>
      </w:r>
    </w:p>
    <w:p w14:paraId="2394D5C0"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z w:val="24"/>
          <w:szCs w:val="28"/>
        </w:rPr>
      </w:pPr>
      <w:r w:rsidRPr="000234A4">
        <w:rPr>
          <w:rFonts w:asciiTheme="minorHAnsi" w:hAnsiTheme="minorHAnsi" w:cstheme="minorHAnsi"/>
          <w:spacing w:val="-1"/>
          <w:sz w:val="24"/>
          <w:szCs w:val="28"/>
        </w:rPr>
        <w:t>Clothing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equipment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needed</w:t>
      </w:r>
    </w:p>
    <w:p w14:paraId="1FD8F50D"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Eating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required)</w:t>
      </w:r>
    </w:p>
    <w:p w14:paraId="613DC671"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Parental/carer permission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slip</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signature</w:t>
      </w:r>
    </w:p>
    <w:p w14:paraId="19F2CB46"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Medical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information/diet</w:t>
      </w:r>
      <w:r w:rsidRPr="000234A4">
        <w:rPr>
          <w:rFonts w:asciiTheme="minorHAnsi" w:hAnsiTheme="minorHAnsi" w:cstheme="minorHAnsi"/>
          <w:spacing w:val="3"/>
          <w:sz w:val="24"/>
          <w:szCs w:val="28"/>
        </w:rPr>
        <w:t xml:space="preserve"> </w:t>
      </w:r>
      <w:proofErr w:type="gramStart"/>
      <w:r w:rsidRPr="000234A4">
        <w:rPr>
          <w:rFonts w:asciiTheme="minorHAnsi" w:hAnsiTheme="minorHAnsi" w:cstheme="minorHAnsi"/>
          <w:spacing w:val="-1"/>
          <w:sz w:val="24"/>
          <w:szCs w:val="28"/>
        </w:rPr>
        <w:t>information(</w:t>
      </w:r>
      <w:proofErr w:type="gramEnd"/>
      <w:r w:rsidRPr="000234A4">
        <w:rPr>
          <w:rFonts w:asciiTheme="minorHAnsi" w:hAnsiTheme="minorHAnsi" w:cstheme="minorHAnsi"/>
          <w:spacing w:val="-1"/>
          <w:sz w:val="24"/>
          <w:szCs w:val="28"/>
        </w:rPr>
        <w:t>if</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required)</w:t>
      </w:r>
    </w:p>
    <w:p w14:paraId="126CF754" w14:textId="77777777" w:rsidR="0060794C" w:rsidRPr="000234A4" w:rsidRDefault="0060794C" w:rsidP="0060794C">
      <w:pPr>
        <w:pStyle w:val="BodyText"/>
        <w:widowControl w:val="0"/>
        <w:numPr>
          <w:ilvl w:val="1"/>
          <w:numId w:val="33"/>
        </w:numPr>
        <w:tabs>
          <w:tab w:val="left" w:pos="841"/>
        </w:tabs>
        <w:kinsoku w:val="0"/>
        <w:overflowPunct w:val="0"/>
        <w:autoSpaceDE w:val="0"/>
        <w:autoSpaceDN w:val="0"/>
        <w:adjustRightInd w:val="0"/>
        <w:spacing w:after="0" w:line="269"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Emergency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contact </w:t>
      </w:r>
      <w:r w:rsidRPr="000234A4">
        <w:rPr>
          <w:rFonts w:asciiTheme="minorHAnsi" w:hAnsiTheme="minorHAnsi" w:cstheme="minorHAnsi"/>
          <w:spacing w:val="-2"/>
          <w:sz w:val="24"/>
          <w:szCs w:val="28"/>
        </w:rPr>
        <w:t>name</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phone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number</w:t>
      </w:r>
    </w:p>
    <w:p w14:paraId="7958FC26" w14:textId="77777777" w:rsidR="0060794C" w:rsidRPr="000234A4" w:rsidRDefault="0060794C" w:rsidP="0060794C">
      <w:pPr>
        <w:pStyle w:val="BodyText"/>
        <w:tabs>
          <w:tab w:val="left" w:pos="841"/>
        </w:tabs>
        <w:kinsoku w:val="0"/>
        <w:overflowPunct w:val="0"/>
        <w:spacing w:line="269" w:lineRule="exact"/>
        <w:ind w:right="35"/>
        <w:rPr>
          <w:rFonts w:asciiTheme="minorHAnsi" w:hAnsiTheme="minorHAnsi" w:cstheme="minorHAnsi"/>
          <w:spacing w:val="-1"/>
          <w:sz w:val="24"/>
          <w:szCs w:val="28"/>
        </w:rPr>
      </w:pPr>
    </w:p>
    <w:p w14:paraId="65CE2534" w14:textId="77777777" w:rsidR="0060794C" w:rsidRPr="000234A4" w:rsidRDefault="0060794C" w:rsidP="0060794C">
      <w:pPr>
        <w:pStyle w:val="Heading2"/>
        <w:kinsoku w:val="0"/>
        <w:overflowPunct w:val="0"/>
        <w:spacing w:before="48"/>
        <w:ind w:right="35"/>
        <w:rPr>
          <w:rFonts w:asciiTheme="minorHAnsi" w:hAnsiTheme="minorHAnsi" w:cstheme="minorHAnsi"/>
          <w:b w:val="0"/>
          <w:bCs/>
          <w:sz w:val="24"/>
          <w:szCs w:val="28"/>
        </w:rPr>
      </w:pPr>
      <w:bookmarkStart w:id="13" w:name="_Toc102053301"/>
      <w:r w:rsidRPr="000234A4">
        <w:rPr>
          <w:rFonts w:asciiTheme="minorHAnsi" w:hAnsiTheme="minorHAnsi" w:cstheme="minorHAnsi"/>
          <w:spacing w:val="-1"/>
          <w:sz w:val="24"/>
          <w:szCs w:val="28"/>
        </w:rPr>
        <w:t>Residential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visits</w:t>
      </w:r>
      <w:bookmarkEnd w:id="13"/>
    </w:p>
    <w:p w14:paraId="30762F35" w14:textId="77777777" w:rsidR="0060794C" w:rsidRPr="000234A4" w:rsidRDefault="0060794C" w:rsidP="0060794C">
      <w:pPr>
        <w:pStyle w:val="BodyText"/>
        <w:kinsoku w:val="0"/>
        <w:overflowPunct w:val="0"/>
        <w:spacing w:before="7"/>
        <w:ind w:right="35"/>
        <w:rPr>
          <w:rFonts w:asciiTheme="minorHAnsi" w:hAnsiTheme="minorHAnsi" w:cstheme="minorHAnsi"/>
          <w:b/>
          <w:bCs/>
          <w:sz w:val="24"/>
          <w:szCs w:val="28"/>
        </w:rPr>
      </w:pPr>
    </w:p>
    <w:p w14:paraId="40FDCCA3"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detailed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proposed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residential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presented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Head of School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EVC. Risk assessments for residential visits must be submitted at least one month in advance of the visit. Failure to stick to this timescale will result in the cancellation of the trip.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planning</w:t>
      </w:r>
      <w:r w:rsidRPr="000234A4">
        <w:rPr>
          <w:rFonts w:asciiTheme="minorHAnsi" w:hAnsiTheme="minorHAnsi" w:cstheme="minorHAnsi"/>
          <w:sz w:val="24"/>
          <w:szCs w:val="28"/>
        </w:rPr>
        <w:t xml:space="preserve"> 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residential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include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addition</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above):</w:t>
      </w:r>
    </w:p>
    <w:p w14:paraId="63A04E86" w14:textId="77777777" w:rsidR="0060794C" w:rsidRPr="000234A4" w:rsidRDefault="0060794C" w:rsidP="0060794C">
      <w:pPr>
        <w:pStyle w:val="BodyText"/>
        <w:kinsoku w:val="0"/>
        <w:overflowPunct w:val="0"/>
        <w:spacing w:before="3"/>
        <w:ind w:right="35"/>
        <w:rPr>
          <w:rFonts w:asciiTheme="minorHAnsi" w:hAnsiTheme="minorHAnsi" w:cstheme="minorHAnsi"/>
          <w:sz w:val="24"/>
          <w:szCs w:val="28"/>
        </w:rPr>
      </w:pPr>
    </w:p>
    <w:p w14:paraId="17F14532" w14:textId="77777777" w:rsidR="0060794C" w:rsidRPr="000234A4" w:rsidRDefault="0060794C" w:rsidP="0060794C">
      <w:pPr>
        <w:pStyle w:val="BodyText"/>
        <w:widowControl w:val="0"/>
        <w:numPr>
          <w:ilvl w:val="1"/>
          <w:numId w:val="48"/>
        </w:numPr>
        <w:tabs>
          <w:tab w:val="left" w:pos="841"/>
        </w:tabs>
        <w:kinsoku w:val="0"/>
        <w:overflowPunct w:val="0"/>
        <w:autoSpaceDE w:val="0"/>
        <w:autoSpaceDN w:val="0"/>
        <w:adjustRightInd w:val="0"/>
        <w:spacing w:after="0" w:line="268" w:lineRule="exact"/>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Inspection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visit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undertaken</w:t>
      </w:r>
    </w:p>
    <w:p w14:paraId="1DF852D4" w14:textId="77777777" w:rsidR="0060794C" w:rsidRPr="000234A4" w:rsidRDefault="0060794C" w:rsidP="0060794C">
      <w:pPr>
        <w:pStyle w:val="BodyText"/>
        <w:widowControl w:val="0"/>
        <w:numPr>
          <w:ilvl w:val="1"/>
          <w:numId w:val="48"/>
        </w:numPr>
        <w:tabs>
          <w:tab w:val="left" w:pos="841"/>
        </w:tabs>
        <w:kinsoku w:val="0"/>
        <w:overflowPunct w:val="0"/>
        <w:autoSpaceDE w:val="0"/>
        <w:autoSpaceDN w:val="0"/>
        <w:adjustRightInd w:val="0"/>
        <w:spacing w:after="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lastRenderedPageBreak/>
        <w:t xml:space="preserve">Letter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parents/carers</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including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dates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safety</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provision</w:t>
      </w:r>
    </w:p>
    <w:p w14:paraId="5A8E4350"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1EB94C06"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4" w:name="_Toc102053302"/>
      <w:r w:rsidRPr="000234A4">
        <w:rPr>
          <w:rFonts w:asciiTheme="minorHAnsi" w:hAnsiTheme="minorHAnsi" w:cstheme="minorHAnsi"/>
          <w:spacing w:val="-1"/>
          <w:sz w:val="24"/>
          <w:szCs w:val="28"/>
        </w:rPr>
        <w:t>Parental consent</w:t>
      </w:r>
      <w:bookmarkEnd w:id="14"/>
    </w:p>
    <w:p w14:paraId="45A6549A"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19086A4B"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Specific</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consent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obtained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from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parent/carer(s)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every child</w:t>
      </w:r>
      <w:r w:rsidRPr="000234A4">
        <w:rPr>
          <w:rFonts w:asciiTheme="minorHAnsi" w:hAnsiTheme="minorHAnsi" w:cstheme="minorHAnsi"/>
          <w:sz w:val="24"/>
          <w:szCs w:val="28"/>
        </w:rPr>
        <w:t xml:space="preserve"> before</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commencement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trip.  For regular trips such as community programme and swimming, consent may be obtained at the beginning of the academic year or the start of a session.</w:t>
      </w:r>
    </w:p>
    <w:p w14:paraId="72E28A9F" w14:textId="77777777" w:rsidR="0060794C" w:rsidRPr="000234A4" w:rsidRDefault="0060794C" w:rsidP="0060794C">
      <w:pPr>
        <w:pStyle w:val="BodyText"/>
        <w:kinsoku w:val="0"/>
        <w:overflowPunct w:val="0"/>
        <w:spacing w:before="7"/>
        <w:ind w:right="35"/>
        <w:rPr>
          <w:rFonts w:asciiTheme="minorHAnsi" w:hAnsiTheme="minorHAnsi" w:cstheme="minorHAnsi"/>
          <w:sz w:val="24"/>
          <w:szCs w:val="28"/>
        </w:rPr>
      </w:pPr>
    </w:p>
    <w:p w14:paraId="77ECEB9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same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time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 xml:space="preserve">parental medical consent </w:t>
      </w:r>
      <w:r w:rsidRPr="000234A4">
        <w:rPr>
          <w:rFonts w:asciiTheme="minorHAnsi" w:hAnsiTheme="minorHAnsi" w:cstheme="minorHAnsi"/>
          <w:sz w:val="24"/>
          <w:szCs w:val="28"/>
        </w:rPr>
        <w:t>form</w:t>
      </w:r>
      <w:r w:rsidRPr="000234A4">
        <w:rPr>
          <w:rFonts w:asciiTheme="minorHAnsi" w:hAnsiTheme="minorHAnsi" w:cstheme="minorHAnsi"/>
          <w:spacing w:val="-1"/>
          <w:sz w:val="24"/>
          <w:szCs w:val="28"/>
        </w:rPr>
        <w:t xml:space="preserve"> must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obtained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overnight stays.</w:t>
      </w:r>
    </w:p>
    <w:p w14:paraId="57182853"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54CFD1D7"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5" w:name="_Toc102053303"/>
      <w:r w:rsidRPr="000234A4">
        <w:rPr>
          <w:rFonts w:asciiTheme="minorHAnsi" w:hAnsiTheme="minorHAnsi" w:cstheme="minorHAnsi"/>
          <w:spacing w:val="-1"/>
          <w:sz w:val="24"/>
          <w:szCs w:val="28"/>
        </w:rPr>
        <w:t>Supervision</w:t>
      </w:r>
      <w:bookmarkEnd w:id="15"/>
    </w:p>
    <w:p w14:paraId="43B20F34"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20FE1F86"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Groups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accompanied</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staff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other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approved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escorts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w:t>
      </w:r>
      <w:r w:rsidRPr="000234A4">
        <w:rPr>
          <w:rFonts w:asciiTheme="minorHAnsi" w:hAnsiTheme="minorHAnsi" w:cstheme="minorHAnsi"/>
          <w:spacing w:val="49"/>
          <w:sz w:val="24"/>
          <w:szCs w:val="28"/>
        </w:rPr>
        <w:t xml:space="preserve"> </w:t>
      </w:r>
      <w:r w:rsidRPr="000234A4">
        <w:rPr>
          <w:rFonts w:asciiTheme="minorHAnsi" w:hAnsiTheme="minorHAnsi" w:cstheme="minorHAnsi"/>
          <w:sz w:val="24"/>
          <w:szCs w:val="28"/>
        </w:rPr>
        <w:t xml:space="preserve">ratio </w:t>
      </w:r>
      <w:r w:rsidRPr="000234A4">
        <w:rPr>
          <w:rFonts w:asciiTheme="minorHAnsi" w:hAnsiTheme="minorHAnsi" w:cstheme="minorHAnsi"/>
          <w:spacing w:val="-2"/>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less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one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adult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per </w:t>
      </w:r>
      <w:r w:rsidRPr="000234A4">
        <w:rPr>
          <w:rFonts w:asciiTheme="minorHAnsi" w:hAnsiTheme="minorHAnsi" w:cstheme="minorHAnsi"/>
          <w:sz w:val="24"/>
          <w:szCs w:val="28"/>
        </w:rPr>
        <w:t xml:space="preserve">three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day</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one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per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two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overnight stays.</w:t>
      </w:r>
    </w:p>
    <w:p w14:paraId="500C2528"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7CFA4253"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off-site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which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involve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adventurous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activities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it 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essential that the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group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supervised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instructor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who</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competent,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a</w:t>
      </w:r>
      <w:r w:rsidRPr="000234A4">
        <w:rPr>
          <w:rFonts w:asciiTheme="minorHAnsi" w:hAnsiTheme="minorHAnsi" w:cstheme="minorHAnsi"/>
          <w:spacing w:val="-1"/>
          <w:sz w:val="24"/>
          <w:szCs w:val="28"/>
        </w:rPr>
        <w:t xml:space="preserve"> minimum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one </w:t>
      </w:r>
      <w:r w:rsidRPr="000234A4">
        <w:rPr>
          <w:rFonts w:asciiTheme="minorHAnsi" w:hAnsiTheme="minorHAnsi" w:cstheme="minorHAnsi"/>
          <w:spacing w:val="-1"/>
          <w:sz w:val="24"/>
          <w:szCs w:val="28"/>
        </w:rPr>
        <w:t xml:space="preserve">instructor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six</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depending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upon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needs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specific</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pupils.</w:t>
      </w:r>
    </w:p>
    <w:p w14:paraId="27CF5F58"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598969BD"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Consideration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given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where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need</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escorts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each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sex,</w:t>
      </w:r>
      <w:r w:rsidRPr="000234A4">
        <w:rPr>
          <w:rFonts w:asciiTheme="minorHAnsi" w:hAnsiTheme="minorHAnsi" w:cstheme="minorHAnsi"/>
          <w:spacing w:val="63"/>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sufficient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z w:val="24"/>
          <w:szCs w:val="28"/>
        </w:rPr>
        <w:t xml:space="preserve"> 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2"/>
          <w:sz w:val="24"/>
          <w:szCs w:val="28"/>
        </w:rPr>
        <w:t>visit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ensure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an</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appropriate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level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supervision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discipline.</w:t>
      </w:r>
    </w:p>
    <w:p w14:paraId="07AA6F66"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0805992" w14:textId="77777777" w:rsidR="0060794C" w:rsidRPr="000234A4" w:rsidRDefault="0060794C" w:rsidP="0060794C">
      <w:pPr>
        <w:pStyle w:val="Heading2"/>
        <w:keepNext w:val="0"/>
        <w:widowControl w:val="0"/>
        <w:numPr>
          <w:ilvl w:val="0"/>
          <w:numId w:val="33"/>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6" w:name="_Toc102053304"/>
      <w:r w:rsidRPr="000234A4">
        <w:rPr>
          <w:rFonts w:asciiTheme="minorHAnsi" w:hAnsiTheme="minorHAnsi" w:cstheme="minorHAnsi"/>
          <w:spacing w:val="-1"/>
          <w:sz w:val="24"/>
          <w:szCs w:val="28"/>
        </w:rPr>
        <w:t>Finance/costing</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journeys</w:t>
      </w:r>
      <w:bookmarkEnd w:id="16"/>
    </w:p>
    <w:p w14:paraId="46F914C0"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5C9DD401" w14:textId="77777777" w:rsidR="0060794C" w:rsidRPr="000234A4" w:rsidRDefault="0060794C" w:rsidP="0060794C">
      <w:pPr>
        <w:pStyle w:val="BodyText"/>
        <w:kinsoku w:val="0"/>
        <w:overflowPunct w:val="0"/>
        <w:ind w:right="35"/>
        <w:rPr>
          <w:rFonts w:asciiTheme="minorHAnsi" w:hAnsiTheme="minorHAnsi" w:cstheme="minorHAnsi"/>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group leader</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charge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journey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visit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responsible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ensuring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that </w:t>
      </w:r>
      <w:r w:rsidRPr="000234A4">
        <w:rPr>
          <w:rFonts w:asciiTheme="minorHAnsi" w:hAnsiTheme="minorHAnsi" w:cstheme="minorHAnsi"/>
          <w:sz w:val="24"/>
          <w:szCs w:val="28"/>
        </w:rPr>
        <w:t>the</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full</w:t>
      </w:r>
      <w:r w:rsidRPr="000234A4">
        <w:rPr>
          <w:rFonts w:asciiTheme="minorHAnsi" w:hAnsiTheme="minorHAnsi" w:cstheme="minorHAnsi"/>
          <w:sz w:val="24"/>
          <w:szCs w:val="28"/>
        </w:rPr>
        <w:t xml:space="preserve"> costs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involved</w:t>
      </w:r>
      <w:r w:rsidRPr="000234A4">
        <w:rPr>
          <w:rFonts w:asciiTheme="minorHAnsi" w:hAnsiTheme="minorHAnsi" w:cstheme="minorHAnsi"/>
          <w:sz w:val="24"/>
          <w:szCs w:val="28"/>
        </w:rPr>
        <w:t xml:space="preserve"> are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covered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either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parental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contribution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pre-arranged</w:t>
      </w:r>
      <w:r w:rsidRPr="000234A4">
        <w:rPr>
          <w:rFonts w:asciiTheme="minorHAnsi" w:hAnsiTheme="minorHAnsi" w:cstheme="minorHAnsi"/>
          <w:spacing w:val="71"/>
          <w:sz w:val="24"/>
          <w:szCs w:val="28"/>
        </w:rPr>
        <w:t xml:space="preserve"> </w:t>
      </w:r>
      <w:r w:rsidRPr="000234A4">
        <w:rPr>
          <w:rFonts w:asciiTheme="minorHAnsi" w:hAnsiTheme="minorHAnsi" w:cstheme="minorHAnsi"/>
          <w:spacing w:val="-1"/>
          <w:sz w:val="24"/>
          <w:szCs w:val="28"/>
        </w:rPr>
        <w:t>contribution</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academy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funds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proofErr w:type="spellStart"/>
      <w:r w:rsidRPr="000234A4">
        <w:rPr>
          <w:rFonts w:asciiTheme="minorHAnsi" w:hAnsiTheme="minorHAnsi" w:cstheme="minorHAnsi"/>
          <w:spacing w:val="-1"/>
          <w:sz w:val="24"/>
          <w:szCs w:val="28"/>
        </w:rPr>
        <w:t>Grangewood</w:t>
      </w:r>
      <w:proofErr w:type="spellEnd"/>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funds.</w:t>
      </w:r>
    </w:p>
    <w:p w14:paraId="2DDB046E"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645B02D" w14:textId="77777777" w:rsidR="0060794C" w:rsidRPr="000234A4" w:rsidRDefault="0060794C" w:rsidP="0060794C">
      <w:pPr>
        <w:pStyle w:val="BodyText"/>
        <w:keepNext/>
        <w:keepLines/>
        <w:kinsoku w:val="0"/>
        <w:overflowPunct w:val="0"/>
        <w:ind w:right="34"/>
        <w:rPr>
          <w:rFonts w:asciiTheme="minorHAnsi" w:hAnsiTheme="minorHAnsi" w:cstheme="minorHAnsi"/>
          <w:spacing w:val="-1"/>
          <w:sz w:val="24"/>
          <w:szCs w:val="28"/>
        </w:rPr>
      </w:pPr>
      <w:r w:rsidRPr="000234A4">
        <w:rPr>
          <w:rFonts w:asciiTheme="minorHAnsi" w:hAnsiTheme="minorHAnsi" w:cstheme="minorHAnsi"/>
          <w:sz w:val="24"/>
          <w:szCs w:val="28"/>
        </w:rPr>
        <w:lastRenderedPageBreak/>
        <w:t>The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following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costs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need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considered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but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others</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depending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57"/>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nature</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journey:</w:t>
      </w:r>
    </w:p>
    <w:p w14:paraId="7A847B5F" w14:textId="77777777" w:rsidR="0060794C" w:rsidRPr="000234A4" w:rsidRDefault="0060794C" w:rsidP="0060794C">
      <w:pPr>
        <w:pStyle w:val="BodyText"/>
        <w:keepNext/>
        <w:keepLines/>
        <w:kinsoku w:val="0"/>
        <w:overflowPunct w:val="0"/>
        <w:spacing w:before="3"/>
        <w:ind w:right="34"/>
        <w:rPr>
          <w:rFonts w:asciiTheme="minorHAnsi" w:hAnsiTheme="minorHAnsi" w:cstheme="minorHAnsi"/>
          <w:sz w:val="24"/>
          <w:szCs w:val="28"/>
        </w:rPr>
      </w:pPr>
    </w:p>
    <w:p w14:paraId="477DE139"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accommodation;</w:t>
      </w:r>
    </w:p>
    <w:p w14:paraId="43362F55"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8" w:lineRule="exact"/>
        <w:ind w:right="34"/>
        <w:rPr>
          <w:rFonts w:asciiTheme="minorHAnsi" w:hAnsiTheme="minorHAnsi" w:cstheme="minorHAnsi"/>
          <w:sz w:val="24"/>
          <w:szCs w:val="28"/>
        </w:rPr>
      </w:pPr>
      <w:r w:rsidRPr="000234A4">
        <w:rPr>
          <w:rFonts w:asciiTheme="minorHAnsi" w:hAnsiTheme="minorHAnsi" w:cstheme="minorHAnsi"/>
          <w:spacing w:val="-1"/>
          <w:sz w:val="24"/>
          <w:szCs w:val="28"/>
        </w:rPr>
        <w:t>food;</w:t>
      </w:r>
    </w:p>
    <w:p w14:paraId="10C2B1BD"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8"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travel/transfers;</w:t>
      </w:r>
    </w:p>
    <w:p w14:paraId="18295BAE"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insurance;</w:t>
      </w:r>
    </w:p>
    <w:p w14:paraId="05AEE8A6"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contingencies;</w:t>
      </w:r>
    </w:p>
    <w:p w14:paraId="221FD1E4" w14:textId="77777777" w:rsidR="0060794C" w:rsidRPr="000234A4" w:rsidRDefault="0060794C" w:rsidP="0060794C">
      <w:pPr>
        <w:pStyle w:val="BodyText"/>
        <w:keepNext/>
        <w:keepLines/>
        <w:widowControl w:val="0"/>
        <w:numPr>
          <w:ilvl w:val="1"/>
          <w:numId w:val="33"/>
        </w:numPr>
        <w:tabs>
          <w:tab w:val="left" w:pos="841"/>
        </w:tabs>
        <w:kinsoku w:val="0"/>
        <w:overflowPunct w:val="0"/>
        <w:autoSpaceDE w:val="0"/>
        <w:autoSpaceDN w:val="0"/>
        <w:adjustRightInd w:val="0"/>
        <w:spacing w:after="0" w:line="269" w:lineRule="exact"/>
        <w:ind w:right="34"/>
        <w:rPr>
          <w:rFonts w:asciiTheme="minorHAnsi" w:hAnsiTheme="minorHAnsi" w:cstheme="minorHAnsi"/>
          <w:spacing w:val="-1"/>
          <w:sz w:val="24"/>
          <w:szCs w:val="28"/>
        </w:rPr>
      </w:pPr>
      <w:r w:rsidRPr="000234A4">
        <w:rPr>
          <w:rFonts w:asciiTheme="minorHAnsi" w:hAnsiTheme="minorHAnsi" w:cstheme="minorHAnsi"/>
          <w:spacing w:val="-1"/>
          <w:sz w:val="24"/>
          <w:szCs w:val="28"/>
        </w:rPr>
        <w:t xml:space="preserve">supply cover back at </w:t>
      </w:r>
      <w:proofErr w:type="spellStart"/>
      <w:r w:rsidRPr="000234A4">
        <w:rPr>
          <w:rFonts w:asciiTheme="minorHAnsi" w:hAnsiTheme="minorHAnsi" w:cstheme="minorHAnsi"/>
          <w:spacing w:val="-1"/>
          <w:sz w:val="24"/>
          <w:szCs w:val="28"/>
        </w:rPr>
        <w:t>Grangewood</w:t>
      </w:r>
      <w:proofErr w:type="spellEnd"/>
      <w:r w:rsidRPr="000234A4">
        <w:rPr>
          <w:rFonts w:asciiTheme="minorHAnsi" w:hAnsiTheme="minorHAnsi" w:cstheme="minorHAnsi"/>
          <w:spacing w:val="-1"/>
          <w:sz w:val="24"/>
          <w:szCs w:val="28"/>
        </w:rPr>
        <w:t>.</w:t>
      </w:r>
    </w:p>
    <w:p w14:paraId="39C3EA66" w14:textId="77777777" w:rsidR="0060794C" w:rsidRPr="000234A4" w:rsidRDefault="0060794C" w:rsidP="0060794C">
      <w:pPr>
        <w:pStyle w:val="BodyText"/>
        <w:kinsoku w:val="0"/>
        <w:overflowPunct w:val="0"/>
        <w:spacing w:before="11"/>
        <w:ind w:right="35"/>
        <w:rPr>
          <w:rFonts w:asciiTheme="minorHAnsi" w:hAnsiTheme="minorHAnsi" w:cstheme="minorHAnsi"/>
          <w:sz w:val="24"/>
          <w:szCs w:val="28"/>
        </w:rPr>
      </w:pPr>
    </w:p>
    <w:p w14:paraId="2C042B57" w14:textId="77777777" w:rsidR="0060794C" w:rsidRPr="000234A4" w:rsidRDefault="0060794C" w:rsidP="0060794C">
      <w:pPr>
        <w:pStyle w:val="Heading2"/>
        <w:keepNext w:val="0"/>
        <w:widowControl w:val="0"/>
        <w:numPr>
          <w:ilvl w:val="1"/>
          <w:numId w:val="32"/>
        </w:numPr>
        <w:tabs>
          <w:tab w:val="left" w:pos="493"/>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7" w:name="_Toc102053305"/>
      <w:r w:rsidRPr="000234A4">
        <w:rPr>
          <w:rFonts w:asciiTheme="minorHAnsi" w:hAnsiTheme="minorHAnsi" w:cstheme="minorHAnsi"/>
          <w:spacing w:val="-2"/>
          <w:sz w:val="24"/>
          <w:szCs w:val="28"/>
        </w:rPr>
        <w:t>Accounts</w:t>
      </w:r>
      <w:bookmarkEnd w:id="17"/>
    </w:p>
    <w:p w14:paraId="36FF6BBE" w14:textId="77777777" w:rsidR="0060794C" w:rsidRPr="000234A4" w:rsidRDefault="0060794C" w:rsidP="0060794C">
      <w:pPr>
        <w:pStyle w:val="BodyText"/>
        <w:kinsoku w:val="0"/>
        <w:overflowPunct w:val="0"/>
        <w:spacing w:before="7"/>
        <w:ind w:right="35"/>
        <w:rPr>
          <w:rFonts w:asciiTheme="minorHAnsi" w:hAnsiTheme="minorHAnsi" w:cstheme="minorHAnsi"/>
          <w:b/>
          <w:bCs/>
          <w:sz w:val="24"/>
          <w:szCs w:val="28"/>
        </w:rPr>
      </w:pPr>
    </w:p>
    <w:p w14:paraId="7FD5284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record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receipts 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payments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 xml:space="preserve">be </w:t>
      </w:r>
      <w:r w:rsidRPr="000234A4">
        <w:rPr>
          <w:rFonts w:asciiTheme="minorHAnsi" w:hAnsiTheme="minorHAnsi" w:cstheme="minorHAnsi"/>
          <w:spacing w:val="-1"/>
          <w:sz w:val="24"/>
          <w:szCs w:val="28"/>
        </w:rPr>
        <w:t>kept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supported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documentary</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evidence.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These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records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2"/>
          <w:sz w:val="24"/>
          <w:szCs w:val="28"/>
        </w:rPr>
        <w:t>available</w:t>
      </w:r>
      <w:r w:rsidRPr="000234A4">
        <w:rPr>
          <w:rFonts w:asciiTheme="minorHAnsi" w:hAnsiTheme="minorHAnsi" w:cstheme="minorHAnsi"/>
          <w:sz w:val="24"/>
          <w:szCs w:val="28"/>
        </w:rPr>
        <w:t xml:space="preserve"> 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time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examination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Director for Schools </w:t>
      </w:r>
      <w:r w:rsidRPr="000234A4">
        <w:rPr>
          <w:rFonts w:asciiTheme="minorHAnsi" w:hAnsiTheme="minorHAnsi" w:cstheme="minorHAnsi"/>
          <w:spacing w:val="-1"/>
          <w:sz w:val="24"/>
          <w:szCs w:val="28"/>
        </w:rPr>
        <w:t xml:space="preserve">and/or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Finance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Director and</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reviewed</w:t>
      </w:r>
      <w:r w:rsidRPr="000234A4">
        <w:rPr>
          <w:rFonts w:asciiTheme="minorHAnsi" w:hAnsiTheme="minorHAnsi" w:cstheme="minorHAnsi"/>
          <w:sz w:val="24"/>
          <w:szCs w:val="28"/>
        </w:rPr>
        <w:t xml:space="preserve"> annually</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auditors.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retained</w:t>
      </w:r>
      <w:r w:rsidRPr="000234A4">
        <w:rPr>
          <w:rFonts w:asciiTheme="minorHAnsi" w:hAnsiTheme="minorHAnsi" w:cstheme="minorHAnsi"/>
          <w:sz w:val="24"/>
          <w:szCs w:val="28"/>
        </w:rPr>
        <w:t xml:space="preserve"> at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minimum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period</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six</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years.</w:t>
      </w:r>
    </w:p>
    <w:p w14:paraId="2F76CD83" w14:textId="77777777" w:rsidR="0060794C" w:rsidRPr="000234A4" w:rsidRDefault="0060794C" w:rsidP="0060794C">
      <w:pPr>
        <w:pStyle w:val="BodyText"/>
        <w:kinsoku w:val="0"/>
        <w:overflowPunct w:val="0"/>
        <w:spacing w:before="6"/>
        <w:ind w:right="35"/>
        <w:rPr>
          <w:rFonts w:asciiTheme="minorHAnsi" w:hAnsiTheme="minorHAnsi" w:cstheme="minorHAnsi"/>
          <w:sz w:val="24"/>
          <w:szCs w:val="28"/>
        </w:rPr>
      </w:pPr>
    </w:p>
    <w:p w14:paraId="7BB6EA8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practical purposes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academy Finance Director </w:t>
      </w:r>
      <w:r w:rsidRPr="000234A4">
        <w:rPr>
          <w:rFonts w:asciiTheme="minorHAnsi" w:hAnsiTheme="minorHAnsi" w:cstheme="minorHAnsi"/>
          <w:spacing w:val="-2"/>
          <w:sz w:val="24"/>
          <w:szCs w:val="28"/>
        </w:rPr>
        <w:t>will</w:t>
      </w:r>
      <w:r w:rsidRPr="000234A4">
        <w:rPr>
          <w:rFonts w:asciiTheme="minorHAnsi" w:hAnsiTheme="minorHAnsi" w:cstheme="minorHAnsi"/>
          <w:spacing w:val="45"/>
          <w:sz w:val="24"/>
          <w:szCs w:val="28"/>
        </w:rPr>
        <w:t xml:space="preserve"> </w:t>
      </w:r>
      <w:r w:rsidRPr="000234A4">
        <w:rPr>
          <w:rFonts w:asciiTheme="minorHAnsi" w:hAnsiTheme="minorHAnsi" w:cstheme="minorHAnsi"/>
          <w:sz w:val="24"/>
          <w:szCs w:val="28"/>
        </w:rPr>
        <w:t>act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bank</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academy trips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journeys.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income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relating</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journey 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passed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 Finance Director</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payments</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requested</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from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him and</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team. </w:t>
      </w:r>
      <w:r w:rsidRPr="000234A4">
        <w:rPr>
          <w:rFonts w:asciiTheme="minorHAnsi" w:hAnsiTheme="minorHAnsi" w:cstheme="minorHAnsi"/>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no </w:t>
      </w:r>
      <w:r w:rsidRPr="000234A4">
        <w:rPr>
          <w:rFonts w:asciiTheme="minorHAnsi" w:hAnsiTheme="minorHAnsi" w:cstheme="minorHAnsi"/>
          <w:spacing w:val="-1"/>
          <w:sz w:val="24"/>
          <w:szCs w:val="28"/>
        </w:rPr>
        <w:t>circumstances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personal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accounts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members</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staff </w:t>
      </w:r>
      <w:r w:rsidRPr="000234A4">
        <w:rPr>
          <w:rFonts w:asciiTheme="minorHAnsi" w:hAnsiTheme="minorHAnsi" w:cstheme="minorHAnsi"/>
          <w:sz w:val="24"/>
          <w:szCs w:val="28"/>
        </w:rPr>
        <w:t>be</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used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activity.</w:t>
      </w:r>
    </w:p>
    <w:p w14:paraId="335082B4"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2B313D3" w14:textId="77777777" w:rsidR="0060794C" w:rsidRPr="000234A4" w:rsidRDefault="0060794C" w:rsidP="0060794C">
      <w:pPr>
        <w:pStyle w:val="Heading2"/>
        <w:keepNext w:val="0"/>
        <w:widowControl w:val="0"/>
        <w:numPr>
          <w:ilvl w:val="1"/>
          <w:numId w:val="32"/>
        </w:numPr>
        <w:tabs>
          <w:tab w:val="left" w:pos="490"/>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8" w:name="_Toc102053306"/>
      <w:r w:rsidRPr="000234A4">
        <w:rPr>
          <w:rFonts w:asciiTheme="minorHAnsi" w:hAnsiTheme="minorHAnsi" w:cstheme="minorHAnsi"/>
          <w:spacing w:val="-1"/>
          <w:sz w:val="24"/>
          <w:szCs w:val="28"/>
        </w:rPr>
        <w:t xml:space="preserve">Parental </w:t>
      </w:r>
      <w:r w:rsidRPr="000234A4">
        <w:rPr>
          <w:rFonts w:asciiTheme="minorHAnsi" w:hAnsiTheme="minorHAnsi" w:cstheme="minorHAnsi"/>
          <w:spacing w:val="-2"/>
          <w:sz w:val="24"/>
          <w:szCs w:val="28"/>
        </w:rPr>
        <w:t>contributions</w:t>
      </w:r>
      <w:bookmarkEnd w:id="18"/>
    </w:p>
    <w:p w14:paraId="1B0C56BA"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4367E594"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 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part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curricular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 xml:space="preserve">activity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which</w:t>
      </w:r>
      <w:r w:rsidRPr="000234A4">
        <w:rPr>
          <w:rFonts w:asciiTheme="minorHAnsi" w:hAnsiTheme="minorHAnsi" w:cstheme="minorHAnsi"/>
          <w:sz w:val="24"/>
          <w:szCs w:val="28"/>
        </w:rPr>
        <w:t xml:space="preserve"> take </w:t>
      </w:r>
      <w:r w:rsidRPr="000234A4">
        <w:rPr>
          <w:rFonts w:asciiTheme="minorHAnsi" w:hAnsiTheme="minorHAnsi" w:cstheme="minorHAnsi"/>
          <w:spacing w:val="-1"/>
          <w:sz w:val="24"/>
          <w:szCs w:val="28"/>
        </w:rPr>
        <w:t>part wholly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61"/>
          <w:sz w:val="24"/>
          <w:szCs w:val="28"/>
        </w:rPr>
        <w:t xml:space="preserve"> </w:t>
      </w:r>
      <w:r w:rsidRPr="000234A4">
        <w:rPr>
          <w:rFonts w:asciiTheme="minorHAnsi" w:hAnsiTheme="minorHAnsi" w:cstheme="minorHAnsi"/>
          <w:spacing w:val="-1"/>
          <w:sz w:val="24"/>
          <w:szCs w:val="28"/>
        </w:rPr>
        <w:t>mainly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school</w:t>
      </w:r>
      <w:r w:rsidRPr="000234A4">
        <w:rPr>
          <w:rFonts w:asciiTheme="minorHAnsi" w:hAnsiTheme="minorHAnsi" w:cstheme="minorHAnsi"/>
          <w:spacing w:val="-1"/>
          <w:sz w:val="24"/>
          <w:szCs w:val="28"/>
        </w:rPr>
        <w:t xml:space="preserve"> time,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asked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z w:val="24"/>
          <w:szCs w:val="28"/>
        </w:rPr>
        <w:t xml:space="preserve">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voluntary</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contribution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travel 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accommodation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costs.</w:t>
      </w:r>
    </w:p>
    <w:p w14:paraId="03DF279A"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22FEE157"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cannot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 pay, their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children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2"/>
          <w:sz w:val="24"/>
          <w:szCs w:val="28"/>
        </w:rPr>
        <w:t>excluded</w:t>
      </w:r>
      <w:r w:rsidRPr="000234A4">
        <w:rPr>
          <w:rFonts w:asciiTheme="minorHAnsi" w:hAnsiTheme="minorHAnsi" w:cstheme="minorHAnsi"/>
          <w:sz w:val="24"/>
          <w:szCs w:val="28"/>
        </w:rPr>
        <w:t xml:space="preserve"> from</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activity;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cost</w:t>
      </w:r>
      <w:r w:rsidRPr="000234A4">
        <w:rPr>
          <w:rFonts w:asciiTheme="minorHAnsi" w:hAnsiTheme="minorHAnsi" w:cstheme="minorHAnsi"/>
          <w:spacing w:val="61"/>
          <w:sz w:val="24"/>
          <w:szCs w:val="28"/>
        </w:rPr>
        <w:t xml:space="preserve"> </w:t>
      </w:r>
      <w:r w:rsidRPr="000234A4">
        <w:rPr>
          <w:rFonts w:asciiTheme="minorHAnsi" w:hAnsiTheme="minorHAnsi" w:cstheme="minorHAnsi"/>
          <w:spacing w:val="-1"/>
          <w:sz w:val="24"/>
          <w:szCs w:val="28"/>
        </w:rPr>
        <w:t>being</w:t>
      </w:r>
      <w:r w:rsidRPr="000234A4">
        <w:rPr>
          <w:rFonts w:asciiTheme="minorHAnsi" w:hAnsiTheme="minorHAnsi" w:cstheme="minorHAnsi"/>
          <w:sz w:val="24"/>
          <w:szCs w:val="28"/>
        </w:rPr>
        <w:t xml:space="preserve"> met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central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funds. Clearly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significant proportion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do</w:t>
      </w:r>
      <w:r w:rsidRPr="000234A4">
        <w:rPr>
          <w:rFonts w:asciiTheme="minorHAnsi" w:hAnsiTheme="minorHAnsi" w:cstheme="minorHAnsi"/>
          <w:sz w:val="24"/>
          <w:szCs w:val="28"/>
        </w:rPr>
        <w:t xml:space="preserve"> not</w:t>
      </w:r>
      <w:r w:rsidRPr="000234A4">
        <w:rPr>
          <w:rFonts w:asciiTheme="minorHAnsi" w:hAnsiTheme="minorHAnsi" w:cstheme="minorHAnsi"/>
          <w:spacing w:val="-1"/>
          <w:sz w:val="24"/>
          <w:szCs w:val="28"/>
        </w:rPr>
        <w:t xml:space="preserve"> pay,</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then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school</w:t>
      </w:r>
      <w:r w:rsidRPr="000234A4">
        <w:rPr>
          <w:rFonts w:asciiTheme="minorHAnsi" w:hAnsiTheme="minorHAnsi" w:cstheme="minorHAnsi"/>
          <w:sz w:val="24"/>
          <w:szCs w:val="28"/>
        </w:rPr>
        <w:t xml:space="preserve"> may</w:t>
      </w:r>
      <w:r w:rsidRPr="000234A4">
        <w:rPr>
          <w:rFonts w:asciiTheme="minorHAnsi" w:hAnsiTheme="minorHAnsi" w:cstheme="minorHAnsi"/>
          <w:spacing w:val="-2"/>
          <w:sz w:val="24"/>
          <w:szCs w:val="28"/>
        </w:rPr>
        <w:t xml:space="preserve"> well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decide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good</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shortfall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income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the</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activity</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may</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not </w:t>
      </w:r>
      <w:r w:rsidRPr="000234A4">
        <w:rPr>
          <w:rFonts w:asciiTheme="minorHAnsi" w:hAnsiTheme="minorHAnsi" w:cstheme="minorHAnsi"/>
          <w:sz w:val="24"/>
          <w:szCs w:val="28"/>
        </w:rPr>
        <w:t xml:space="preserve">go </w:t>
      </w:r>
      <w:r w:rsidRPr="000234A4">
        <w:rPr>
          <w:rFonts w:asciiTheme="minorHAnsi" w:hAnsiTheme="minorHAnsi" w:cstheme="minorHAnsi"/>
          <w:spacing w:val="-1"/>
          <w:sz w:val="24"/>
          <w:szCs w:val="28"/>
        </w:rPr>
        <w:t>ahead.</w:t>
      </w:r>
    </w:p>
    <w:p w14:paraId="27178865"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4CD85099"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For journeys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part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curriculum</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(i.e. that take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place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wholly</w:t>
      </w:r>
      <w:r w:rsidRPr="000234A4">
        <w:rPr>
          <w:rFonts w:asciiTheme="minorHAnsi" w:hAnsiTheme="minorHAnsi" w:cstheme="minorHAnsi"/>
          <w:spacing w:val="47"/>
          <w:sz w:val="24"/>
          <w:szCs w:val="28"/>
        </w:rPr>
        <w:t xml:space="preserve">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mainly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out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hours), full</w:t>
      </w:r>
      <w:r w:rsidRPr="000234A4">
        <w:rPr>
          <w:rFonts w:asciiTheme="minorHAnsi" w:hAnsiTheme="minorHAnsi" w:cstheme="minorHAnsi"/>
          <w:sz w:val="24"/>
          <w:szCs w:val="28"/>
        </w:rPr>
        <w:t xml:space="preserve"> cost</w:t>
      </w:r>
      <w:r w:rsidRPr="000234A4">
        <w:rPr>
          <w:rFonts w:asciiTheme="minorHAnsi" w:hAnsiTheme="minorHAnsi" w:cstheme="minorHAnsi"/>
          <w:spacing w:val="-1"/>
          <w:sz w:val="24"/>
          <w:szCs w:val="28"/>
        </w:rPr>
        <w:t xml:space="preserve"> recovery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parental contribution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norm.</w:t>
      </w:r>
    </w:p>
    <w:p w14:paraId="2198E97B"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0241DCBE" w14:textId="77777777" w:rsidR="0060794C" w:rsidRPr="000234A4" w:rsidRDefault="0060794C" w:rsidP="0060794C">
      <w:pPr>
        <w:pStyle w:val="Heading2"/>
        <w:keepNext w:val="0"/>
        <w:widowControl w:val="0"/>
        <w:numPr>
          <w:ilvl w:val="0"/>
          <w:numId w:val="31"/>
        </w:numPr>
        <w:tabs>
          <w:tab w:val="left" w:pos="36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19" w:name="_Toc102053307"/>
      <w:r w:rsidRPr="000234A4">
        <w:rPr>
          <w:rFonts w:asciiTheme="minorHAnsi" w:hAnsiTheme="minorHAnsi" w:cstheme="minorHAnsi"/>
          <w:spacing w:val="-1"/>
          <w:sz w:val="24"/>
          <w:szCs w:val="28"/>
        </w:rPr>
        <w:t>Parental communications</w:t>
      </w:r>
      <w:bookmarkEnd w:id="19"/>
    </w:p>
    <w:p w14:paraId="33BE1C5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1F515195"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need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close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communication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obvious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so</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assured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whereabouts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safety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their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children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at</w:t>
      </w:r>
      <w:r w:rsidRPr="000234A4">
        <w:rPr>
          <w:rFonts w:asciiTheme="minorHAnsi" w:hAnsiTheme="minorHAnsi" w:cstheme="minorHAnsi"/>
          <w:spacing w:val="-1"/>
          <w:sz w:val="24"/>
          <w:szCs w:val="28"/>
        </w:rPr>
        <w:t xml:space="preserve">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times, </w:t>
      </w:r>
      <w:r w:rsidRPr="000234A4">
        <w:rPr>
          <w:rFonts w:asciiTheme="minorHAnsi" w:hAnsiTheme="minorHAnsi" w:cstheme="minorHAnsi"/>
          <w:spacing w:val="-2"/>
          <w:sz w:val="24"/>
          <w:szCs w:val="28"/>
        </w:rPr>
        <w:t>and</w:t>
      </w:r>
      <w:r w:rsidRPr="000234A4">
        <w:rPr>
          <w:rFonts w:asciiTheme="minorHAnsi" w:hAnsiTheme="minorHAnsi" w:cstheme="minorHAnsi"/>
          <w:sz w:val="24"/>
          <w:szCs w:val="28"/>
        </w:rPr>
        <w:t xml:space="preserve"> to</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forestall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potential problems.</w:t>
      </w:r>
    </w:p>
    <w:p w14:paraId="0DB378CE"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392E28BD"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o</w:t>
      </w:r>
      <w:r w:rsidRPr="000234A4">
        <w:rPr>
          <w:rFonts w:asciiTheme="minorHAnsi" w:hAnsiTheme="minorHAnsi" w:cstheme="minorHAnsi"/>
          <w:spacing w:val="-1"/>
          <w:sz w:val="24"/>
          <w:szCs w:val="28"/>
        </w:rPr>
        <w:t>ffice</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advised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itineraries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contact phone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numbers</w:t>
      </w:r>
      <w:r w:rsidRPr="000234A4">
        <w:rPr>
          <w:rFonts w:asciiTheme="minorHAnsi" w:hAnsiTheme="minorHAnsi" w:cstheme="minorHAnsi"/>
          <w:spacing w:val="63"/>
          <w:sz w:val="24"/>
          <w:szCs w:val="28"/>
        </w:rPr>
        <w:t xml:space="preserve"> </w:t>
      </w:r>
      <w:r w:rsidRPr="000234A4">
        <w:rPr>
          <w:rFonts w:asciiTheme="minorHAnsi" w:hAnsiTheme="minorHAnsi" w:cstheme="minorHAnsi"/>
          <w:sz w:val="24"/>
          <w:szCs w:val="28"/>
        </w:rPr>
        <w:t xml:space="preserve">so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contact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can be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maintained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times.</w:t>
      </w:r>
    </w:p>
    <w:p w14:paraId="3ADDB373"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663A25FB"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If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visit</w:t>
      </w:r>
      <w:r w:rsidRPr="000234A4">
        <w:rPr>
          <w:rFonts w:asciiTheme="minorHAnsi" w:hAnsiTheme="minorHAnsi" w:cstheme="minorHAnsi"/>
          <w:spacing w:val="-1"/>
          <w:sz w:val="24"/>
          <w:szCs w:val="28"/>
        </w:rPr>
        <w:t xml:space="preserve"> finishes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outside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school hours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away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 xml:space="preserve">school </w:t>
      </w:r>
      <w:r w:rsidRPr="000234A4">
        <w:rPr>
          <w:rFonts w:asciiTheme="minorHAnsi" w:hAnsiTheme="minorHAnsi" w:cstheme="minorHAnsi"/>
          <w:spacing w:val="-2"/>
          <w:sz w:val="24"/>
          <w:szCs w:val="28"/>
        </w:rPr>
        <w:t>premises,</w:t>
      </w:r>
      <w:r w:rsidRPr="000234A4">
        <w:rPr>
          <w:rFonts w:asciiTheme="minorHAnsi" w:hAnsiTheme="minorHAnsi" w:cstheme="minorHAnsi"/>
          <w:spacing w:val="61"/>
          <w:sz w:val="24"/>
          <w:szCs w:val="28"/>
        </w:rPr>
        <w:t xml:space="preserve"> </w:t>
      </w:r>
      <w:r w:rsidRPr="000234A4">
        <w:rPr>
          <w:rFonts w:asciiTheme="minorHAnsi" w:hAnsiTheme="minorHAnsi" w:cstheme="minorHAnsi"/>
          <w:spacing w:val="-1"/>
          <w:sz w:val="24"/>
          <w:szCs w:val="28"/>
        </w:rPr>
        <w:t>parent/carers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must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notified</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dismissal.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Careful</w:t>
      </w:r>
      <w:r w:rsidRPr="000234A4">
        <w:rPr>
          <w:rFonts w:asciiTheme="minorHAnsi" w:hAnsiTheme="minorHAnsi" w:cstheme="minorHAnsi"/>
          <w:spacing w:val="25"/>
          <w:sz w:val="24"/>
          <w:szCs w:val="28"/>
        </w:rPr>
        <w:t xml:space="preserve"> </w:t>
      </w:r>
      <w:r w:rsidRPr="000234A4">
        <w:rPr>
          <w:rFonts w:asciiTheme="minorHAnsi" w:hAnsiTheme="minorHAnsi" w:cstheme="minorHAnsi"/>
          <w:spacing w:val="-1"/>
          <w:sz w:val="24"/>
          <w:szCs w:val="28"/>
        </w:rPr>
        <w:t>consideration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must</w:t>
      </w:r>
      <w:r w:rsidRPr="000234A4">
        <w:rPr>
          <w:rFonts w:asciiTheme="minorHAnsi" w:hAnsiTheme="minorHAnsi" w:cstheme="minorHAnsi"/>
          <w:spacing w:val="3"/>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given,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particular,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dismissal arrangements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late</w:t>
      </w:r>
      <w:r w:rsidRPr="000234A4">
        <w:rPr>
          <w:rFonts w:asciiTheme="minorHAnsi" w:hAnsiTheme="minorHAnsi" w:cstheme="minorHAnsi"/>
          <w:spacing w:val="-2"/>
          <w:sz w:val="24"/>
          <w:szCs w:val="28"/>
        </w:rPr>
        <w:t xml:space="preserve"> in</w:t>
      </w:r>
      <w:r w:rsidRPr="000234A4">
        <w:rPr>
          <w:rFonts w:asciiTheme="minorHAnsi" w:hAnsiTheme="minorHAnsi" w:cstheme="minorHAnsi"/>
          <w:sz w:val="24"/>
          <w:szCs w:val="28"/>
        </w:rPr>
        <w:t xml:space="preserve"> the</w:t>
      </w:r>
      <w:r w:rsidRPr="000234A4">
        <w:rPr>
          <w:rFonts w:asciiTheme="minorHAnsi" w:hAnsiTheme="minorHAnsi" w:cstheme="minorHAnsi"/>
          <w:spacing w:val="51"/>
          <w:sz w:val="24"/>
          <w:szCs w:val="28"/>
        </w:rPr>
        <w:t xml:space="preserve"> </w:t>
      </w:r>
      <w:r w:rsidRPr="000234A4">
        <w:rPr>
          <w:rFonts w:asciiTheme="minorHAnsi" w:hAnsiTheme="minorHAnsi" w:cstheme="minorHAnsi"/>
          <w:spacing w:val="-1"/>
          <w:sz w:val="24"/>
          <w:szCs w:val="28"/>
        </w:rPr>
        <w:t>evening.</w:t>
      </w:r>
    </w:p>
    <w:p w14:paraId="5FCFFAE7"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48D95F43" w14:textId="77777777" w:rsidR="0060794C" w:rsidRPr="000234A4" w:rsidRDefault="0060794C" w:rsidP="0060794C">
      <w:pPr>
        <w:pStyle w:val="Heading2"/>
        <w:keepLines/>
        <w:widowControl w:val="0"/>
        <w:numPr>
          <w:ilvl w:val="0"/>
          <w:numId w:val="31"/>
        </w:numPr>
        <w:tabs>
          <w:tab w:val="left" w:pos="493"/>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0" w:name="_Toc102053308"/>
      <w:r w:rsidRPr="000234A4">
        <w:rPr>
          <w:rFonts w:asciiTheme="minorHAnsi" w:hAnsiTheme="minorHAnsi" w:cstheme="minorHAnsi"/>
          <w:spacing w:val="-2"/>
          <w:sz w:val="24"/>
          <w:szCs w:val="28"/>
        </w:rPr>
        <w:t>Accidents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incidents</w:t>
      </w:r>
      <w:bookmarkEnd w:id="20"/>
    </w:p>
    <w:p w14:paraId="56286408" w14:textId="77777777" w:rsidR="0060794C" w:rsidRPr="000234A4" w:rsidRDefault="0060794C" w:rsidP="0060794C">
      <w:pPr>
        <w:pStyle w:val="BodyText"/>
        <w:keepNext/>
        <w:keepLines/>
        <w:kinsoku w:val="0"/>
        <w:overflowPunct w:val="0"/>
        <w:spacing w:before="6"/>
        <w:ind w:right="35"/>
        <w:rPr>
          <w:rFonts w:asciiTheme="minorHAnsi" w:hAnsiTheme="minorHAnsi" w:cstheme="minorHAnsi"/>
          <w:b/>
          <w:bCs/>
          <w:sz w:val="24"/>
          <w:szCs w:val="28"/>
        </w:rPr>
      </w:pPr>
    </w:p>
    <w:p w14:paraId="669266D0" w14:textId="77777777" w:rsidR="0060794C" w:rsidRPr="000234A4" w:rsidRDefault="0060794C" w:rsidP="0060794C">
      <w:pPr>
        <w:pStyle w:val="BodyText"/>
        <w:keepNext/>
        <w:keepLines/>
        <w:kinsoku w:val="0"/>
        <w:overflowPunct w:val="0"/>
        <w:ind w:right="29"/>
        <w:rPr>
          <w:rFonts w:asciiTheme="minorHAnsi" w:hAnsiTheme="minorHAnsi" w:cstheme="minorHAnsi"/>
          <w:sz w:val="24"/>
          <w:szCs w:val="28"/>
        </w:rPr>
      </w:pPr>
      <w:r w:rsidRPr="000234A4">
        <w:rPr>
          <w:rFonts w:asciiTheme="minorHAnsi" w:hAnsiTheme="minorHAnsi" w:cstheme="minorHAnsi"/>
          <w:spacing w:val="-1"/>
          <w:sz w:val="24"/>
          <w:szCs w:val="28"/>
        </w:rPr>
        <w:t>Any serious incidents of challenging behaviour must be recorded on a serious incident form.  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injury incurred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 xml:space="preserve">student </w:t>
      </w:r>
      <w:r w:rsidRPr="000234A4">
        <w:rPr>
          <w:rFonts w:asciiTheme="minorHAnsi" w:hAnsiTheme="minorHAnsi" w:cstheme="minorHAnsi"/>
          <w:sz w:val="24"/>
          <w:szCs w:val="28"/>
        </w:rPr>
        <w:t>or</w:t>
      </w:r>
      <w:r w:rsidRPr="000234A4">
        <w:rPr>
          <w:rFonts w:asciiTheme="minorHAnsi" w:hAnsiTheme="minorHAnsi" w:cstheme="minorHAnsi"/>
          <w:spacing w:val="-1"/>
          <w:sz w:val="24"/>
          <w:szCs w:val="28"/>
        </w:rPr>
        <w:t xml:space="preserve"> member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on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reported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by</w:t>
      </w:r>
      <w:r w:rsidRPr="000234A4">
        <w:rPr>
          <w:rFonts w:asciiTheme="minorHAnsi" w:hAnsiTheme="minorHAnsi" w:cstheme="minorHAnsi"/>
          <w:spacing w:val="63"/>
          <w:sz w:val="24"/>
          <w:szCs w:val="28"/>
        </w:rPr>
        <w:t xml:space="preserve"> </w:t>
      </w:r>
      <w:r w:rsidRPr="000234A4">
        <w:rPr>
          <w:rFonts w:asciiTheme="minorHAnsi" w:hAnsiTheme="minorHAnsi" w:cstheme="minorHAnsi"/>
          <w:spacing w:val="-1"/>
          <w:sz w:val="24"/>
          <w:szCs w:val="28"/>
        </w:rPr>
        <w:t>completion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accident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report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form</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accidents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within</w:t>
      </w:r>
      <w:r w:rsidRPr="000234A4">
        <w:rPr>
          <w:rFonts w:asciiTheme="minorHAnsi" w:hAnsiTheme="minorHAnsi" w:cstheme="minorHAnsi"/>
          <w:sz w:val="24"/>
          <w:szCs w:val="28"/>
        </w:rPr>
        <w:t xml:space="preserve"> the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academy - i</w:t>
      </w:r>
      <w:r w:rsidRPr="000234A4">
        <w:rPr>
          <w:rFonts w:asciiTheme="minorHAnsi" w:hAnsiTheme="minorHAnsi" w:cstheme="minorHAnsi"/>
          <w:spacing w:val="-2"/>
          <w:sz w:val="24"/>
          <w:szCs w:val="28"/>
        </w:rPr>
        <w:t>f</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required</w:t>
      </w:r>
      <w:r w:rsidRPr="000234A4">
        <w:rPr>
          <w:rFonts w:asciiTheme="minorHAnsi" w:hAnsiTheme="minorHAnsi" w:cstheme="minorHAnsi"/>
          <w:sz w:val="24"/>
          <w:szCs w:val="28"/>
        </w:rPr>
        <w:t xml:space="preserve">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RIDDOR</w:t>
      </w:r>
      <w:r w:rsidRPr="000234A4">
        <w:rPr>
          <w:rFonts w:asciiTheme="minorHAnsi" w:hAnsiTheme="minorHAnsi" w:cstheme="minorHAnsi"/>
          <w:spacing w:val="-5"/>
          <w:sz w:val="24"/>
          <w:szCs w:val="28"/>
        </w:rPr>
        <w:t xml:space="preserve"> </w:t>
      </w:r>
      <w:r w:rsidRPr="000234A4">
        <w:rPr>
          <w:rFonts w:asciiTheme="minorHAnsi" w:hAnsiTheme="minorHAnsi" w:cstheme="minorHAnsi"/>
          <w:sz w:val="24"/>
          <w:szCs w:val="28"/>
        </w:rPr>
        <w:t>form</w:t>
      </w:r>
      <w:r w:rsidRPr="000234A4">
        <w:rPr>
          <w:rFonts w:asciiTheme="minorHAnsi" w:hAnsiTheme="minorHAnsi" w:cstheme="minorHAnsi"/>
          <w:spacing w:val="-1"/>
          <w:sz w:val="24"/>
          <w:szCs w:val="28"/>
        </w:rPr>
        <w:t xml:space="preserve"> must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completed. An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incident report checklist 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provided</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within</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school</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2"/>
          <w:sz w:val="24"/>
          <w:szCs w:val="28"/>
        </w:rPr>
        <w:t>visits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pack.   </w:t>
      </w:r>
    </w:p>
    <w:p w14:paraId="197F2696"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3DF806FC" w14:textId="77777777" w:rsidR="0060794C" w:rsidRPr="000234A4" w:rsidRDefault="0060794C" w:rsidP="0060794C">
      <w:pPr>
        <w:pStyle w:val="Heading2"/>
        <w:keepNext w:val="0"/>
        <w:widowControl w:val="0"/>
        <w:numPr>
          <w:ilvl w:val="1"/>
          <w:numId w:val="31"/>
        </w:numPr>
        <w:tabs>
          <w:tab w:val="left" w:pos="613"/>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1" w:name="_Toc102053309"/>
      <w:r w:rsidRPr="000234A4">
        <w:rPr>
          <w:rFonts w:asciiTheme="minorHAnsi" w:hAnsiTheme="minorHAnsi" w:cstheme="minorHAnsi"/>
          <w:spacing w:val="-1"/>
          <w:sz w:val="24"/>
          <w:szCs w:val="28"/>
        </w:rPr>
        <w:t>First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3"/>
          <w:sz w:val="24"/>
          <w:szCs w:val="28"/>
        </w:rPr>
        <w:t>aid</w:t>
      </w:r>
      <w:r w:rsidRPr="000234A4">
        <w:rPr>
          <w:rFonts w:asciiTheme="minorHAnsi" w:hAnsiTheme="minorHAnsi" w:cstheme="minorHAnsi"/>
          <w:sz w:val="24"/>
          <w:szCs w:val="28"/>
        </w:rPr>
        <w:t xml:space="preserve"> and </w:t>
      </w:r>
      <w:r w:rsidRPr="000234A4">
        <w:rPr>
          <w:rFonts w:asciiTheme="minorHAnsi" w:hAnsiTheme="minorHAnsi" w:cstheme="minorHAnsi"/>
          <w:spacing w:val="-1"/>
          <w:sz w:val="24"/>
          <w:szCs w:val="28"/>
        </w:rPr>
        <w:t>medical</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details</w:t>
      </w:r>
      <w:bookmarkEnd w:id="21"/>
    </w:p>
    <w:p w14:paraId="6F30B7C1"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3B064885" w14:textId="77777777" w:rsidR="0060794C" w:rsidRPr="000234A4" w:rsidRDefault="0060794C" w:rsidP="0060794C">
      <w:pPr>
        <w:pStyle w:val="BodyText"/>
        <w:keepNext/>
        <w:keepLines/>
        <w:kinsoku w:val="0"/>
        <w:overflowPunct w:val="0"/>
        <w:ind w:right="29"/>
        <w:rPr>
          <w:rFonts w:asciiTheme="minorHAnsi" w:hAnsiTheme="minorHAnsi" w:cstheme="minorHAnsi"/>
          <w:spacing w:val="-1"/>
          <w:sz w:val="24"/>
          <w:szCs w:val="28"/>
        </w:rPr>
      </w:pPr>
      <w:r w:rsidRPr="000234A4">
        <w:rPr>
          <w:rFonts w:asciiTheme="minorHAnsi" w:hAnsiTheme="minorHAnsi" w:cstheme="minorHAnsi"/>
          <w:spacing w:val="-1"/>
          <w:sz w:val="24"/>
          <w:szCs w:val="28"/>
        </w:rPr>
        <w:t xml:space="preserve">Students should have access to first aid at all times while out in the community.   </w:t>
      </w:r>
    </w:p>
    <w:p w14:paraId="7B18F53F" w14:textId="77777777" w:rsidR="0060794C" w:rsidRPr="000234A4" w:rsidRDefault="0060794C" w:rsidP="0060794C">
      <w:pPr>
        <w:pStyle w:val="BodyText"/>
        <w:kinsoku w:val="0"/>
        <w:overflowPunct w:val="0"/>
        <w:spacing w:before="50"/>
        <w:ind w:right="35"/>
        <w:rPr>
          <w:rFonts w:asciiTheme="minorHAnsi" w:hAnsiTheme="minorHAnsi" w:cstheme="minorHAnsi"/>
          <w:spacing w:val="-1"/>
          <w:sz w:val="24"/>
          <w:szCs w:val="28"/>
        </w:rPr>
      </w:pPr>
      <w:r w:rsidRPr="000234A4">
        <w:rPr>
          <w:rFonts w:asciiTheme="minorHAnsi" w:hAnsiTheme="minorHAnsi" w:cstheme="minorHAnsi"/>
          <w:sz w:val="24"/>
          <w:szCs w:val="28"/>
        </w:rPr>
        <w:t>A proper</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first aid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kit</w:t>
      </w:r>
      <w:r w:rsidRPr="000234A4">
        <w:rPr>
          <w:rFonts w:asciiTheme="minorHAnsi" w:hAnsiTheme="minorHAnsi" w:cstheme="minorHAnsi"/>
          <w:spacing w:val="-1"/>
          <w:sz w:val="24"/>
          <w:szCs w:val="28"/>
        </w:rPr>
        <w:t xml:space="preserve"> must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taken</w:t>
      </w:r>
      <w:r w:rsidRPr="000234A4">
        <w:rPr>
          <w:rFonts w:asciiTheme="minorHAnsi" w:hAnsiTheme="minorHAnsi" w:cstheme="minorHAnsi"/>
          <w:sz w:val="24"/>
          <w:szCs w:val="28"/>
        </w:rPr>
        <w:t xml:space="preserve"> 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visits. The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administration</w:t>
      </w:r>
      <w:r w:rsidRPr="000234A4">
        <w:rPr>
          <w:rFonts w:asciiTheme="minorHAnsi" w:hAnsiTheme="minorHAnsi" w:cstheme="minorHAnsi"/>
          <w:spacing w:val="-2"/>
          <w:sz w:val="24"/>
          <w:szCs w:val="28"/>
        </w:rPr>
        <w:t xml:space="preserve"> 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medicines</w:t>
      </w:r>
      <w:r w:rsidRPr="000234A4">
        <w:rPr>
          <w:rFonts w:asciiTheme="minorHAnsi" w:hAnsiTheme="minorHAnsi" w:cstheme="minorHAnsi"/>
          <w:spacing w:val="43"/>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z w:val="24"/>
          <w:szCs w:val="28"/>
        </w:rPr>
        <w:t xml:space="preserve"> be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keeping</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with</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 xml:space="preserve">rules.   For students who require emergency medication, the medication and medication care plan must accompany them on a trip.   This should be carried by a named person trained to administer the medication.   </w:t>
      </w:r>
    </w:p>
    <w:p w14:paraId="0785776A" w14:textId="77777777" w:rsidR="0060794C" w:rsidRPr="000234A4" w:rsidRDefault="0060794C" w:rsidP="0060794C">
      <w:pPr>
        <w:pStyle w:val="BodyText"/>
        <w:kinsoku w:val="0"/>
        <w:overflowPunct w:val="0"/>
        <w:spacing w:before="50"/>
        <w:ind w:right="35"/>
        <w:rPr>
          <w:rFonts w:asciiTheme="minorHAnsi" w:hAnsiTheme="minorHAnsi" w:cstheme="minorHAnsi"/>
          <w:spacing w:val="-1"/>
          <w:sz w:val="24"/>
          <w:szCs w:val="28"/>
        </w:rPr>
      </w:pPr>
    </w:p>
    <w:p w14:paraId="2642C4FF" w14:textId="77777777" w:rsidR="0060794C" w:rsidRPr="000234A4" w:rsidRDefault="0060794C" w:rsidP="0060794C">
      <w:pPr>
        <w:pStyle w:val="BodyText"/>
        <w:kinsoku w:val="0"/>
        <w:overflowPunct w:val="0"/>
        <w:spacing w:before="5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 xml:space="preserve">For students </w:t>
      </w:r>
      <w:proofErr w:type="gramStart"/>
      <w:r w:rsidRPr="000234A4">
        <w:rPr>
          <w:rFonts w:asciiTheme="minorHAnsi" w:hAnsiTheme="minorHAnsi" w:cstheme="minorHAnsi"/>
          <w:spacing w:val="-1"/>
          <w:sz w:val="24"/>
          <w:szCs w:val="28"/>
        </w:rPr>
        <w:t>who’s</w:t>
      </w:r>
      <w:proofErr w:type="gramEnd"/>
      <w:r w:rsidRPr="000234A4">
        <w:rPr>
          <w:rFonts w:asciiTheme="minorHAnsi" w:hAnsiTheme="minorHAnsi" w:cstheme="minorHAnsi"/>
          <w:spacing w:val="-1"/>
          <w:sz w:val="24"/>
          <w:szCs w:val="28"/>
        </w:rPr>
        <w:t xml:space="preserve"> emergency medication is not in school (for example, if the medication has expired) then the student should remain in school unless parents / carers have agreed in writing the trip can still take place and the visit has been authorised by the Head of School and the School Nurse and a full risk assessment has been carried out.  If in the event of a medical emergency the emergency medication is not available an ambulance should be called immediately.   </w:t>
      </w:r>
    </w:p>
    <w:p w14:paraId="6A8C39E9" w14:textId="77777777" w:rsidR="0060794C" w:rsidRPr="000234A4" w:rsidRDefault="0060794C" w:rsidP="0060794C">
      <w:pPr>
        <w:pStyle w:val="BodyText"/>
        <w:kinsoku w:val="0"/>
        <w:overflowPunct w:val="0"/>
        <w:spacing w:before="2"/>
        <w:ind w:right="35"/>
        <w:rPr>
          <w:rFonts w:asciiTheme="minorHAnsi" w:hAnsiTheme="minorHAnsi" w:cstheme="minorHAnsi"/>
          <w:sz w:val="24"/>
          <w:szCs w:val="28"/>
        </w:rPr>
      </w:pPr>
    </w:p>
    <w:p w14:paraId="2096803B"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When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obtaining</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from</w:t>
      </w:r>
      <w:r w:rsidRPr="000234A4">
        <w:rPr>
          <w:rFonts w:asciiTheme="minorHAnsi" w:hAnsiTheme="minorHAnsi" w:cstheme="minorHAnsi"/>
          <w:spacing w:val="-1"/>
          <w:sz w:val="24"/>
          <w:szCs w:val="28"/>
        </w:rPr>
        <w:t xml:space="preserve"> 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visit,</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information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must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sought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relevant medical details.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staff</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accompanying</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 must</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fully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aware</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particular</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requirements.</w:t>
      </w:r>
    </w:p>
    <w:p w14:paraId="48C21014"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57EFB564"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Normally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 xml:space="preserve">event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an </w:t>
      </w:r>
      <w:r w:rsidRPr="000234A4">
        <w:rPr>
          <w:rFonts w:asciiTheme="minorHAnsi" w:hAnsiTheme="minorHAnsi" w:cstheme="minorHAnsi"/>
          <w:spacing w:val="-1"/>
          <w:sz w:val="24"/>
          <w:szCs w:val="28"/>
        </w:rPr>
        <w:t>emergency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requiring</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pupil</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taken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 xml:space="preserve">hospital, </w:t>
      </w:r>
      <w:r w:rsidRPr="000234A4">
        <w:rPr>
          <w:rFonts w:asciiTheme="minorHAnsi" w:hAnsiTheme="minorHAnsi" w:cstheme="minorHAnsi"/>
          <w:sz w:val="24"/>
          <w:szCs w:val="28"/>
        </w:rPr>
        <w:t>the</w:t>
      </w:r>
      <w:r w:rsidRPr="000234A4">
        <w:rPr>
          <w:rFonts w:asciiTheme="minorHAnsi" w:hAnsiTheme="minorHAnsi" w:cstheme="minorHAnsi"/>
          <w:spacing w:val="37"/>
          <w:sz w:val="24"/>
          <w:szCs w:val="28"/>
        </w:rPr>
        <w:t xml:space="preserve"> </w:t>
      </w:r>
      <w:r w:rsidRPr="000234A4">
        <w:rPr>
          <w:rFonts w:asciiTheme="minorHAnsi" w:hAnsiTheme="minorHAnsi" w:cstheme="minorHAnsi"/>
          <w:spacing w:val="-1"/>
          <w:sz w:val="24"/>
          <w:szCs w:val="28"/>
        </w:rPr>
        <w:t>member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charge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act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loco</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parentis’.</w:t>
      </w:r>
      <w:r w:rsidRPr="000234A4">
        <w:rPr>
          <w:rFonts w:asciiTheme="minorHAnsi" w:hAnsiTheme="minorHAnsi" w:cstheme="minorHAnsi"/>
          <w:sz w:val="24"/>
          <w:szCs w:val="28"/>
        </w:rPr>
        <w:t xml:space="preserve"> In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non-</w:t>
      </w:r>
      <w:proofErr w:type="gramStart"/>
      <w:r w:rsidRPr="000234A4">
        <w:rPr>
          <w:rFonts w:asciiTheme="minorHAnsi" w:hAnsiTheme="minorHAnsi" w:cstheme="minorHAnsi"/>
          <w:sz w:val="24"/>
          <w:szCs w:val="28"/>
        </w:rPr>
        <w:t>life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threatening</w:t>
      </w:r>
      <w:proofErr w:type="gramEnd"/>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situations</w:t>
      </w:r>
      <w:r w:rsidRPr="000234A4">
        <w:rPr>
          <w:rFonts w:asciiTheme="minorHAnsi" w:hAnsiTheme="minorHAnsi" w:cstheme="minorHAnsi"/>
          <w:spacing w:val="41"/>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administer treatment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anaesthetic</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normally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be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given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once</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been </w:t>
      </w:r>
      <w:r w:rsidRPr="000234A4">
        <w:rPr>
          <w:rFonts w:asciiTheme="minorHAnsi" w:hAnsiTheme="minorHAnsi" w:cstheme="minorHAnsi"/>
          <w:spacing w:val="-1"/>
          <w:sz w:val="24"/>
          <w:szCs w:val="28"/>
        </w:rPr>
        <w:t xml:space="preserve">contacted. </w:t>
      </w:r>
      <w:r w:rsidRPr="000234A4">
        <w:rPr>
          <w:rFonts w:asciiTheme="minorHAnsi" w:hAnsiTheme="minorHAnsi" w:cstheme="minorHAnsi"/>
          <w:sz w:val="24"/>
          <w:szCs w:val="28"/>
        </w:rPr>
        <w:t>In a</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life-threatening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emergency, </w:t>
      </w:r>
      <w:r w:rsidRPr="000234A4">
        <w:rPr>
          <w:rFonts w:asciiTheme="minorHAnsi" w:hAnsiTheme="minorHAnsi" w:cstheme="minorHAnsi"/>
          <w:sz w:val="24"/>
          <w:szCs w:val="28"/>
        </w:rPr>
        <w:t>the</w:t>
      </w:r>
      <w:r w:rsidRPr="000234A4">
        <w:rPr>
          <w:rFonts w:asciiTheme="minorHAnsi" w:hAnsiTheme="minorHAnsi" w:cstheme="minorHAnsi"/>
          <w:spacing w:val="35"/>
          <w:sz w:val="24"/>
          <w:szCs w:val="28"/>
        </w:rPr>
        <w:t xml:space="preserve"> </w:t>
      </w:r>
      <w:r w:rsidRPr="000234A4">
        <w:rPr>
          <w:rFonts w:asciiTheme="minorHAnsi" w:hAnsiTheme="minorHAnsi" w:cstheme="minorHAnsi"/>
          <w:spacing w:val="-1"/>
          <w:sz w:val="24"/>
          <w:szCs w:val="28"/>
        </w:rPr>
        <w:t>member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staff must check</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emergency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contact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list</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ascertain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whether</w:t>
      </w:r>
      <w:r w:rsidRPr="000234A4">
        <w:rPr>
          <w:rFonts w:asciiTheme="minorHAnsi" w:hAnsiTheme="minorHAnsi" w:cstheme="minorHAnsi"/>
          <w:spacing w:val="45"/>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has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been</w:t>
      </w:r>
      <w:r w:rsidRPr="000234A4">
        <w:rPr>
          <w:rFonts w:asciiTheme="minorHAnsi" w:hAnsiTheme="minorHAnsi" w:cstheme="minorHAnsi"/>
          <w:spacing w:val="-5"/>
          <w:sz w:val="24"/>
          <w:szCs w:val="28"/>
        </w:rPr>
        <w:t xml:space="preserve"> </w:t>
      </w:r>
      <w:r w:rsidRPr="000234A4">
        <w:rPr>
          <w:rFonts w:asciiTheme="minorHAnsi" w:hAnsiTheme="minorHAnsi" w:cstheme="minorHAnsi"/>
          <w:spacing w:val="-1"/>
          <w:sz w:val="24"/>
          <w:szCs w:val="28"/>
        </w:rPr>
        <w:t>granted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administration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medical</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treatment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anaesthetic. Members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 authorised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give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permission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if</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parents/carers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not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indicated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acceptable</w:t>
      </w:r>
    </w:p>
    <w:p w14:paraId="220EAD46"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p>
    <w:p w14:paraId="281A1825" w14:textId="77777777" w:rsidR="0060794C" w:rsidRPr="000234A4" w:rsidRDefault="0060794C" w:rsidP="0060794C">
      <w:pPr>
        <w:pStyle w:val="Heading2"/>
        <w:keepNext w:val="0"/>
        <w:widowControl w:val="0"/>
        <w:numPr>
          <w:ilvl w:val="0"/>
          <w:numId w:val="31"/>
        </w:numPr>
        <w:tabs>
          <w:tab w:val="left" w:pos="490"/>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2" w:name="_Toc102053310"/>
      <w:r w:rsidRPr="000234A4">
        <w:rPr>
          <w:rFonts w:asciiTheme="minorHAnsi" w:hAnsiTheme="minorHAnsi" w:cstheme="minorHAnsi"/>
          <w:spacing w:val="-1"/>
          <w:sz w:val="24"/>
          <w:szCs w:val="28"/>
        </w:rPr>
        <w:t>Transport</w:t>
      </w:r>
      <w:bookmarkEnd w:id="22"/>
    </w:p>
    <w:p w14:paraId="0C1D0262" w14:textId="77777777" w:rsidR="0060794C" w:rsidRPr="000234A4" w:rsidRDefault="0060794C" w:rsidP="0060794C">
      <w:pPr>
        <w:pStyle w:val="BodyText"/>
        <w:kinsoku w:val="0"/>
        <w:overflowPunct w:val="0"/>
        <w:spacing w:before="6"/>
        <w:ind w:right="35"/>
        <w:rPr>
          <w:rFonts w:asciiTheme="minorHAnsi" w:hAnsiTheme="minorHAnsi" w:cstheme="minorHAnsi"/>
          <w:b/>
          <w:bCs/>
          <w:sz w:val="24"/>
          <w:szCs w:val="28"/>
        </w:rPr>
      </w:pPr>
    </w:p>
    <w:p w14:paraId="4FF13341"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See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separate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minibus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regulations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covering</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use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own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buses</w:t>
      </w:r>
      <w:r w:rsidRPr="000234A4">
        <w:rPr>
          <w:rFonts w:asciiTheme="minorHAnsi" w:hAnsiTheme="minorHAnsi" w:cstheme="minorHAnsi"/>
          <w:sz w:val="24"/>
          <w:szCs w:val="28"/>
        </w:rPr>
        <w:t xml:space="preserve"> in</w:t>
      </w:r>
      <w:r w:rsidRPr="000234A4">
        <w:rPr>
          <w:rFonts w:asciiTheme="minorHAnsi" w:hAnsiTheme="minorHAnsi" w:cstheme="minorHAnsi"/>
          <w:spacing w:val="77"/>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health</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safety procedures.</w:t>
      </w:r>
    </w:p>
    <w:p w14:paraId="734833A7" w14:textId="77777777" w:rsidR="0060794C" w:rsidRPr="000234A4" w:rsidRDefault="0060794C" w:rsidP="0060794C">
      <w:pPr>
        <w:pStyle w:val="BodyText"/>
        <w:kinsoku w:val="0"/>
        <w:overflowPunct w:val="0"/>
        <w:spacing w:before="4"/>
        <w:ind w:right="35"/>
        <w:rPr>
          <w:rFonts w:asciiTheme="minorHAnsi" w:hAnsiTheme="minorHAnsi" w:cstheme="minorHAnsi"/>
          <w:sz w:val="24"/>
          <w:szCs w:val="28"/>
        </w:rPr>
      </w:pPr>
    </w:p>
    <w:p w14:paraId="33F29537"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pacing w:val="-1"/>
          <w:sz w:val="24"/>
          <w:szCs w:val="28"/>
        </w:rPr>
        <w:t>Where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minibuses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or</w:t>
      </w:r>
      <w:r w:rsidRPr="000234A4">
        <w:rPr>
          <w:rFonts w:asciiTheme="minorHAnsi" w:hAnsiTheme="minorHAnsi" w:cstheme="minorHAnsi"/>
          <w:spacing w:val="-1"/>
          <w:sz w:val="24"/>
          <w:szCs w:val="28"/>
        </w:rPr>
        <w:t xml:space="preserve"> coaches</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hired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 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leaders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should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ensure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only</w:t>
      </w:r>
      <w:r w:rsidRPr="000234A4">
        <w:rPr>
          <w:rFonts w:asciiTheme="minorHAnsi" w:hAnsiTheme="minorHAnsi" w:cstheme="minorHAnsi"/>
          <w:spacing w:val="59"/>
          <w:sz w:val="24"/>
          <w:szCs w:val="28"/>
        </w:rPr>
        <w:t xml:space="preserve"> </w:t>
      </w:r>
      <w:r w:rsidRPr="000234A4">
        <w:rPr>
          <w:rFonts w:asciiTheme="minorHAnsi" w:hAnsiTheme="minorHAnsi" w:cstheme="minorHAnsi"/>
          <w:spacing w:val="-1"/>
          <w:sz w:val="24"/>
          <w:szCs w:val="28"/>
        </w:rPr>
        <w:t>reputable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contractors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used,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buses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seat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belts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on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passenger</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seats.</w:t>
      </w:r>
    </w:p>
    <w:p w14:paraId="7C532915" w14:textId="77777777" w:rsidR="0060794C" w:rsidRPr="000234A4" w:rsidRDefault="0060794C" w:rsidP="0060794C">
      <w:pPr>
        <w:pStyle w:val="BodyText"/>
        <w:kinsoku w:val="0"/>
        <w:overflowPunct w:val="0"/>
        <w:spacing w:before="1"/>
        <w:ind w:right="35"/>
        <w:rPr>
          <w:rFonts w:asciiTheme="minorHAnsi" w:hAnsiTheme="minorHAnsi" w:cstheme="minorHAnsi"/>
          <w:sz w:val="24"/>
          <w:szCs w:val="28"/>
        </w:rPr>
      </w:pPr>
    </w:p>
    <w:p w14:paraId="1D5BFD1F" w14:textId="77777777" w:rsidR="0060794C" w:rsidRPr="000234A4" w:rsidRDefault="0060794C" w:rsidP="0060794C">
      <w:pPr>
        <w:pStyle w:val="Heading2"/>
        <w:keepNext w:val="0"/>
        <w:widowControl w:val="0"/>
        <w:numPr>
          <w:ilvl w:val="0"/>
          <w:numId w:val="31"/>
        </w:numPr>
        <w:tabs>
          <w:tab w:val="left" w:pos="488"/>
        </w:tabs>
        <w:kinsoku w:val="0"/>
        <w:overflowPunct w:val="0"/>
        <w:autoSpaceDE w:val="0"/>
        <w:autoSpaceDN w:val="0"/>
        <w:adjustRightInd w:val="0"/>
        <w:spacing w:after="0"/>
        <w:ind w:left="0" w:right="35" w:firstLine="0"/>
        <w:rPr>
          <w:rFonts w:asciiTheme="minorHAnsi" w:hAnsiTheme="minorHAnsi" w:cstheme="minorHAnsi"/>
          <w:b w:val="0"/>
          <w:bCs/>
          <w:sz w:val="24"/>
          <w:szCs w:val="28"/>
        </w:rPr>
      </w:pPr>
      <w:bookmarkStart w:id="23" w:name="_Toc102053311"/>
      <w:r w:rsidRPr="000234A4">
        <w:rPr>
          <w:rFonts w:asciiTheme="minorHAnsi" w:hAnsiTheme="minorHAnsi" w:cstheme="minorHAnsi"/>
          <w:spacing w:val="-1"/>
          <w:sz w:val="24"/>
          <w:szCs w:val="28"/>
        </w:rPr>
        <w:t>Guidelines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pre-trip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meetings</w:t>
      </w:r>
      <w:bookmarkEnd w:id="23"/>
    </w:p>
    <w:p w14:paraId="6D0A56B7" w14:textId="77777777" w:rsidR="0060794C" w:rsidRPr="000234A4" w:rsidRDefault="0060794C" w:rsidP="0060794C">
      <w:pPr>
        <w:pStyle w:val="BodyText"/>
        <w:kinsoku w:val="0"/>
        <w:overflowPunct w:val="0"/>
        <w:spacing w:before="4"/>
        <w:ind w:right="35"/>
        <w:rPr>
          <w:rFonts w:asciiTheme="minorHAnsi" w:hAnsiTheme="minorHAnsi" w:cstheme="minorHAnsi"/>
          <w:b/>
          <w:bCs/>
          <w:sz w:val="24"/>
          <w:szCs w:val="28"/>
        </w:rPr>
      </w:pPr>
    </w:p>
    <w:p w14:paraId="40AD9D1F" w14:textId="77777777" w:rsidR="0060794C" w:rsidRPr="000234A4" w:rsidRDefault="0060794C" w:rsidP="0060794C">
      <w:pPr>
        <w:pStyle w:val="BodyText"/>
        <w:widowControl w:val="0"/>
        <w:numPr>
          <w:ilvl w:val="1"/>
          <w:numId w:val="31"/>
        </w:numPr>
        <w:tabs>
          <w:tab w:val="left" w:pos="612"/>
        </w:tabs>
        <w:kinsoku w:val="0"/>
        <w:overflowPunct w:val="0"/>
        <w:autoSpaceDE w:val="0"/>
        <w:autoSpaceDN w:val="0"/>
        <w:adjustRightInd w:val="0"/>
        <w:spacing w:after="0"/>
        <w:ind w:left="0" w:right="35" w:firstLine="0"/>
        <w:rPr>
          <w:rFonts w:asciiTheme="minorHAnsi" w:hAnsiTheme="minorHAnsi" w:cstheme="minorHAnsi"/>
          <w:sz w:val="24"/>
          <w:szCs w:val="28"/>
        </w:rPr>
      </w:pPr>
      <w:r w:rsidRPr="000234A4">
        <w:rPr>
          <w:rFonts w:asciiTheme="minorHAnsi" w:hAnsiTheme="minorHAnsi" w:cstheme="minorHAnsi"/>
          <w:b/>
          <w:bCs/>
          <w:spacing w:val="-1"/>
          <w:sz w:val="24"/>
          <w:szCs w:val="28"/>
        </w:rPr>
        <w:t>Rationale</w:t>
      </w:r>
    </w:p>
    <w:p w14:paraId="5F7184CD" w14:textId="77777777" w:rsidR="0060794C" w:rsidRPr="000234A4" w:rsidRDefault="0060794C" w:rsidP="0060794C">
      <w:pPr>
        <w:pStyle w:val="BodyText"/>
        <w:kinsoku w:val="0"/>
        <w:overflowPunct w:val="0"/>
        <w:spacing w:before="9"/>
        <w:ind w:right="35"/>
        <w:rPr>
          <w:rFonts w:asciiTheme="minorHAnsi" w:hAnsiTheme="minorHAnsi" w:cstheme="minorHAnsi"/>
          <w:b/>
          <w:bCs/>
          <w:sz w:val="24"/>
          <w:szCs w:val="28"/>
        </w:rPr>
      </w:pPr>
    </w:p>
    <w:p w14:paraId="2100A4CF" w14:textId="77777777" w:rsidR="0060794C" w:rsidRPr="000234A4" w:rsidRDefault="0060794C" w:rsidP="0060794C">
      <w:pPr>
        <w:pStyle w:val="BodyText"/>
        <w:kinsoku w:val="0"/>
        <w:overflowPunct w:val="0"/>
        <w:ind w:right="35"/>
        <w:rPr>
          <w:rFonts w:asciiTheme="minorHAnsi" w:hAnsiTheme="minorHAnsi" w:cstheme="minorHAnsi"/>
          <w:spacing w:val="-1"/>
          <w:sz w:val="24"/>
          <w:szCs w:val="28"/>
        </w:rPr>
      </w:pP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academy’s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policy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that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overnight academy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must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preceded</w:t>
      </w:r>
      <w:r w:rsidRPr="000234A4">
        <w:rPr>
          <w:rFonts w:asciiTheme="minorHAnsi" w:hAnsiTheme="minorHAnsi" w:cstheme="minorHAnsi"/>
          <w:sz w:val="24"/>
          <w:szCs w:val="28"/>
        </w:rPr>
        <w:t xml:space="preserve"> by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meeting</w:t>
      </w:r>
      <w:r w:rsidRPr="000234A4">
        <w:rPr>
          <w:rFonts w:asciiTheme="minorHAnsi" w:hAnsiTheme="minorHAnsi" w:cstheme="minorHAnsi"/>
          <w:sz w:val="24"/>
          <w:szCs w:val="28"/>
        </w:rPr>
        <w:t xml:space="preserve"> for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2"/>
          <w:sz w:val="24"/>
          <w:szCs w:val="28"/>
        </w:rPr>
        <w:t>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least one</w:t>
      </w:r>
      <w:r w:rsidRPr="000234A4">
        <w:rPr>
          <w:rFonts w:asciiTheme="minorHAnsi" w:hAnsiTheme="minorHAnsi" w:cstheme="minorHAnsi"/>
          <w:spacing w:val="-4"/>
          <w:sz w:val="24"/>
          <w:szCs w:val="28"/>
        </w:rPr>
        <w:t xml:space="preserve"> </w:t>
      </w:r>
      <w:r w:rsidRPr="000234A4">
        <w:rPr>
          <w:rFonts w:asciiTheme="minorHAnsi" w:hAnsiTheme="minorHAnsi" w:cstheme="minorHAnsi"/>
          <w:spacing w:val="-1"/>
          <w:sz w:val="24"/>
          <w:szCs w:val="28"/>
        </w:rPr>
        <w:t>parent/carer</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attendance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at</w:t>
      </w:r>
      <w:r w:rsidRPr="000234A4">
        <w:rPr>
          <w:rFonts w:asciiTheme="minorHAnsi" w:hAnsiTheme="minorHAnsi" w:cstheme="minorHAnsi"/>
          <w:spacing w:val="-1"/>
          <w:sz w:val="24"/>
          <w:szCs w:val="28"/>
        </w:rPr>
        <w:t xml:space="preserve"> this</w:t>
      </w:r>
      <w:r w:rsidRPr="000234A4">
        <w:rPr>
          <w:rFonts w:asciiTheme="minorHAnsi" w:hAnsiTheme="minorHAnsi" w:cstheme="minorHAnsi"/>
          <w:spacing w:val="39"/>
          <w:sz w:val="24"/>
          <w:szCs w:val="28"/>
        </w:rPr>
        <w:t xml:space="preserve"> </w:t>
      </w:r>
      <w:r w:rsidRPr="000234A4">
        <w:rPr>
          <w:rFonts w:asciiTheme="minorHAnsi" w:hAnsiTheme="minorHAnsi" w:cstheme="minorHAnsi"/>
          <w:spacing w:val="-1"/>
          <w:sz w:val="24"/>
          <w:szCs w:val="28"/>
        </w:rPr>
        <w:t>meeting</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a </w:t>
      </w:r>
      <w:r w:rsidRPr="000234A4">
        <w:rPr>
          <w:rFonts w:asciiTheme="minorHAnsi" w:hAnsiTheme="minorHAnsi" w:cstheme="minorHAnsi"/>
          <w:spacing w:val="-1"/>
          <w:sz w:val="24"/>
          <w:szCs w:val="28"/>
        </w:rPr>
        <w:t>condition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pupil’s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participation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on</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trip.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reason</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this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is</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31"/>
          <w:sz w:val="24"/>
          <w:szCs w:val="28"/>
        </w:rPr>
        <w:t xml:space="preserve"> </w:t>
      </w:r>
      <w:r w:rsidRPr="000234A4">
        <w:rPr>
          <w:rFonts w:asciiTheme="minorHAnsi" w:hAnsiTheme="minorHAnsi" w:cstheme="minorHAnsi"/>
          <w:spacing w:val="-1"/>
          <w:sz w:val="24"/>
          <w:szCs w:val="28"/>
        </w:rPr>
        <w:t>explain</w:t>
      </w:r>
      <w:r w:rsidRPr="000234A4">
        <w:rPr>
          <w:rFonts w:asciiTheme="minorHAnsi" w:hAnsiTheme="minorHAnsi" w:cstheme="minorHAnsi"/>
          <w:sz w:val="24"/>
          <w:szCs w:val="28"/>
        </w:rPr>
        <w:t xml:space="preserve"> in </w:t>
      </w:r>
      <w:r w:rsidRPr="000234A4">
        <w:rPr>
          <w:rFonts w:asciiTheme="minorHAnsi" w:hAnsiTheme="minorHAnsi" w:cstheme="minorHAnsi"/>
          <w:spacing w:val="-1"/>
          <w:sz w:val="24"/>
          <w:szCs w:val="28"/>
        </w:rPr>
        <w:t>detail</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arrangements</w:t>
      </w:r>
      <w:r w:rsidRPr="000234A4">
        <w:rPr>
          <w:rFonts w:asciiTheme="minorHAnsi" w:hAnsiTheme="minorHAnsi" w:cstheme="minorHAnsi"/>
          <w:spacing w:val="-2"/>
          <w:sz w:val="24"/>
          <w:szCs w:val="28"/>
        </w:rPr>
        <w:t xml:space="preserve"> will</w:t>
      </w:r>
      <w:r w:rsidRPr="000234A4">
        <w:rPr>
          <w:rFonts w:asciiTheme="minorHAnsi" w:hAnsiTheme="minorHAnsi" w:cstheme="minorHAnsi"/>
          <w:sz w:val="24"/>
          <w:szCs w:val="28"/>
        </w:rPr>
        <w:t xml:space="preserve"> be in </w:t>
      </w:r>
      <w:r w:rsidRPr="000234A4">
        <w:rPr>
          <w:rFonts w:asciiTheme="minorHAnsi" w:hAnsiTheme="minorHAnsi" w:cstheme="minorHAnsi"/>
          <w:spacing w:val="-1"/>
          <w:sz w:val="24"/>
          <w:szCs w:val="28"/>
        </w:rPr>
        <w:t>place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for</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 xml:space="preserve">the </w:t>
      </w:r>
      <w:r w:rsidRPr="000234A4">
        <w:rPr>
          <w:rFonts w:asciiTheme="minorHAnsi" w:hAnsiTheme="minorHAnsi" w:cstheme="minorHAnsi"/>
          <w:spacing w:val="-1"/>
          <w:sz w:val="24"/>
          <w:szCs w:val="28"/>
        </w:rPr>
        <w:t>supervision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students</w:t>
      </w:r>
      <w:r w:rsidRPr="000234A4">
        <w:rPr>
          <w:rFonts w:asciiTheme="minorHAnsi" w:hAnsiTheme="minorHAnsi" w:cstheme="minorHAnsi"/>
          <w:spacing w:val="-2"/>
          <w:sz w:val="24"/>
          <w:szCs w:val="28"/>
        </w:rPr>
        <w:t xml:space="preserve"> at</w:t>
      </w:r>
      <w:r w:rsidRPr="000234A4">
        <w:rPr>
          <w:rFonts w:asciiTheme="minorHAnsi" w:hAnsiTheme="minorHAnsi" w:cstheme="minorHAnsi"/>
          <w:spacing w:val="53"/>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times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during</w:t>
      </w:r>
      <w:r w:rsidRPr="000234A4">
        <w:rPr>
          <w:rFonts w:asciiTheme="minorHAnsi" w:hAnsiTheme="minorHAnsi" w:cstheme="minorHAnsi"/>
          <w:sz w:val="24"/>
          <w:szCs w:val="28"/>
        </w:rPr>
        <w:t xml:space="preserve"> 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r w:rsidRPr="000234A4">
        <w:rPr>
          <w:rFonts w:asciiTheme="minorHAnsi" w:hAnsiTheme="minorHAnsi" w:cstheme="minorHAnsi"/>
          <w:sz w:val="24"/>
          <w:szCs w:val="28"/>
        </w:rPr>
        <w:t xml:space="preserve"> and 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address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any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parental worries</w:t>
      </w:r>
      <w:r w:rsidRPr="000234A4">
        <w:rPr>
          <w:rFonts w:asciiTheme="minorHAnsi" w:hAnsiTheme="minorHAnsi" w:cstheme="minorHAnsi"/>
          <w:sz w:val="24"/>
          <w:szCs w:val="28"/>
        </w:rPr>
        <w:t xml:space="preserve"> or</w:t>
      </w:r>
      <w:r w:rsidRPr="000234A4">
        <w:rPr>
          <w:rFonts w:asciiTheme="minorHAnsi" w:hAnsiTheme="minorHAnsi" w:cstheme="minorHAnsi"/>
          <w:spacing w:val="-1"/>
          <w:sz w:val="24"/>
          <w:szCs w:val="28"/>
        </w:rPr>
        <w:t xml:space="preserve"> concerns.</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It is</w:t>
      </w:r>
      <w:r w:rsidRPr="000234A4">
        <w:rPr>
          <w:rFonts w:asciiTheme="minorHAnsi" w:hAnsiTheme="minorHAnsi" w:cstheme="minorHAnsi"/>
          <w:spacing w:val="47"/>
          <w:sz w:val="24"/>
          <w:szCs w:val="28"/>
        </w:rPr>
        <w:t xml:space="preserve"> </w:t>
      </w:r>
      <w:r w:rsidRPr="000234A4">
        <w:rPr>
          <w:rFonts w:asciiTheme="minorHAnsi" w:hAnsiTheme="minorHAnsi" w:cstheme="minorHAnsi"/>
          <w:spacing w:val="-1"/>
          <w:sz w:val="24"/>
          <w:szCs w:val="28"/>
        </w:rPr>
        <w:t>important that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parents/carers </w:t>
      </w:r>
      <w:r w:rsidRPr="000234A4">
        <w:rPr>
          <w:rFonts w:asciiTheme="minorHAnsi" w:hAnsiTheme="minorHAnsi" w:cstheme="minorHAnsi"/>
          <w:sz w:val="24"/>
          <w:szCs w:val="28"/>
        </w:rPr>
        <w:t>are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no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 xml:space="preserve">doubt </w:t>
      </w:r>
      <w:r w:rsidRPr="000234A4">
        <w:rPr>
          <w:rFonts w:asciiTheme="minorHAnsi" w:hAnsiTheme="minorHAnsi" w:cstheme="minorHAnsi"/>
          <w:sz w:val="24"/>
          <w:szCs w:val="28"/>
        </w:rPr>
        <w:t>at</w:t>
      </w:r>
      <w:r w:rsidRPr="000234A4">
        <w:rPr>
          <w:rFonts w:asciiTheme="minorHAnsi" w:hAnsiTheme="minorHAnsi" w:cstheme="minorHAnsi"/>
          <w:spacing w:val="-1"/>
          <w:sz w:val="24"/>
          <w:szCs w:val="28"/>
        </w:rPr>
        <w:t xml:space="preserve"> all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 xml:space="preserve">about </w:t>
      </w:r>
      <w:r w:rsidRPr="000234A4">
        <w:rPr>
          <w:rFonts w:asciiTheme="minorHAnsi" w:hAnsiTheme="minorHAnsi" w:cstheme="minorHAnsi"/>
          <w:spacing w:val="-2"/>
          <w:sz w:val="24"/>
          <w:szCs w:val="28"/>
        </w:rPr>
        <w:t>what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happen</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what</w:t>
      </w:r>
      <w:r w:rsidRPr="000234A4">
        <w:rPr>
          <w:rFonts w:asciiTheme="minorHAnsi" w:hAnsiTheme="minorHAnsi" w:cstheme="minorHAnsi"/>
          <w:spacing w:val="49"/>
          <w:sz w:val="24"/>
          <w:szCs w:val="28"/>
        </w:rPr>
        <w:t xml:space="preserve"> </w:t>
      </w:r>
      <w:r w:rsidRPr="000234A4">
        <w:rPr>
          <w:rFonts w:asciiTheme="minorHAnsi" w:hAnsiTheme="minorHAnsi" w:cstheme="minorHAnsi"/>
          <w:spacing w:val="-1"/>
          <w:sz w:val="24"/>
          <w:szCs w:val="28"/>
        </w:rPr>
        <w:t>rules</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will</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apply,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opportunity</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to</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question</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staff</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have</w:t>
      </w:r>
      <w:r w:rsidRPr="000234A4">
        <w:rPr>
          <w:rFonts w:asciiTheme="minorHAnsi" w:hAnsiTheme="minorHAnsi" w:cstheme="minorHAnsi"/>
          <w:sz w:val="24"/>
          <w:szCs w:val="28"/>
        </w:rPr>
        <w:t xml:space="preserve"> an</w:t>
      </w:r>
      <w:r w:rsidRPr="000234A4">
        <w:rPr>
          <w:rFonts w:asciiTheme="minorHAnsi" w:hAnsiTheme="minorHAnsi" w:cstheme="minorHAnsi"/>
          <w:spacing w:val="55"/>
          <w:sz w:val="24"/>
          <w:szCs w:val="28"/>
        </w:rPr>
        <w:t xml:space="preserve"> </w:t>
      </w:r>
      <w:r w:rsidRPr="000234A4">
        <w:rPr>
          <w:rFonts w:asciiTheme="minorHAnsi" w:hAnsiTheme="minorHAnsi" w:cstheme="minorHAnsi"/>
          <w:spacing w:val="-1"/>
          <w:sz w:val="24"/>
          <w:szCs w:val="28"/>
        </w:rPr>
        <w:t>opportunity</w:t>
      </w:r>
      <w:r w:rsidRPr="000234A4">
        <w:rPr>
          <w:rFonts w:asciiTheme="minorHAnsi" w:hAnsiTheme="minorHAnsi" w:cstheme="minorHAnsi"/>
          <w:spacing w:val="-4"/>
          <w:sz w:val="24"/>
          <w:szCs w:val="28"/>
        </w:rPr>
        <w:t xml:space="preserve"> </w:t>
      </w:r>
      <w:r w:rsidRPr="000234A4">
        <w:rPr>
          <w:rFonts w:asciiTheme="minorHAnsi" w:hAnsiTheme="minorHAnsi" w:cstheme="minorHAnsi"/>
          <w:sz w:val="24"/>
          <w:szCs w:val="28"/>
        </w:rPr>
        <w:t xml:space="preserve">to </w:t>
      </w:r>
      <w:r w:rsidRPr="000234A4">
        <w:rPr>
          <w:rFonts w:asciiTheme="minorHAnsi" w:hAnsiTheme="minorHAnsi" w:cstheme="minorHAnsi"/>
          <w:spacing w:val="-1"/>
          <w:sz w:val="24"/>
          <w:szCs w:val="28"/>
        </w:rPr>
        <w:t xml:space="preserve">object, </w:t>
      </w:r>
      <w:r w:rsidRPr="000234A4">
        <w:rPr>
          <w:rFonts w:asciiTheme="minorHAnsi" w:hAnsiTheme="minorHAnsi" w:cstheme="minorHAnsi"/>
          <w:spacing w:val="-2"/>
          <w:sz w:val="24"/>
          <w:szCs w:val="28"/>
        </w:rPr>
        <w:t>and</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therefore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not</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participate,</w:t>
      </w:r>
      <w:r w:rsidRPr="000234A4">
        <w:rPr>
          <w:rFonts w:asciiTheme="minorHAnsi" w:hAnsiTheme="minorHAnsi" w:cstheme="minorHAnsi"/>
          <w:spacing w:val="1"/>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advance</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trip.</w:t>
      </w:r>
    </w:p>
    <w:p w14:paraId="30BF681A" w14:textId="77777777" w:rsidR="0060794C" w:rsidRPr="000234A4" w:rsidRDefault="0060794C" w:rsidP="0060794C">
      <w:pPr>
        <w:pStyle w:val="BodyText"/>
        <w:kinsoku w:val="0"/>
        <w:overflowPunct w:val="0"/>
        <w:spacing w:before="6"/>
        <w:ind w:right="35"/>
        <w:rPr>
          <w:rFonts w:asciiTheme="minorHAnsi" w:hAnsiTheme="minorHAnsi" w:cstheme="minorHAnsi"/>
          <w:sz w:val="24"/>
          <w:szCs w:val="28"/>
        </w:rPr>
      </w:pPr>
    </w:p>
    <w:p w14:paraId="0852211F" w14:textId="79EEA92E" w:rsidR="190FDF96" w:rsidRPr="000234A4" w:rsidRDefault="0060794C" w:rsidP="003A4ACA">
      <w:pPr>
        <w:pStyle w:val="BodyText"/>
        <w:kinsoku w:val="0"/>
        <w:overflowPunct w:val="0"/>
        <w:ind w:right="35"/>
        <w:rPr>
          <w:rFonts w:cs="Arial"/>
          <w:spacing w:val="-1"/>
          <w:sz w:val="20"/>
          <w:szCs w:val="22"/>
        </w:rPr>
      </w:pPr>
      <w:r w:rsidRPr="000234A4">
        <w:rPr>
          <w:rFonts w:asciiTheme="minorHAnsi" w:hAnsiTheme="minorHAnsi" w:cstheme="minorHAnsi"/>
          <w:spacing w:val="-1"/>
          <w:sz w:val="24"/>
          <w:szCs w:val="28"/>
        </w:rPr>
        <w:t>Pre-trip</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meetings</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also</w:t>
      </w:r>
      <w:r w:rsidRPr="000234A4">
        <w:rPr>
          <w:rFonts w:asciiTheme="minorHAnsi" w:hAnsiTheme="minorHAnsi" w:cstheme="minorHAnsi"/>
          <w:sz w:val="24"/>
          <w:szCs w:val="28"/>
        </w:rPr>
        <w:t xml:space="preserve"> </w:t>
      </w:r>
      <w:r w:rsidRPr="000234A4">
        <w:rPr>
          <w:rFonts w:asciiTheme="minorHAnsi" w:hAnsiTheme="minorHAnsi" w:cstheme="minorHAnsi"/>
          <w:spacing w:val="-2"/>
          <w:sz w:val="24"/>
          <w:szCs w:val="28"/>
        </w:rPr>
        <w:t>have</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advantage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that they</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enable</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all</w:t>
      </w:r>
      <w:r w:rsidRPr="000234A4">
        <w:rPr>
          <w:rFonts w:asciiTheme="minorHAnsi" w:hAnsiTheme="minorHAnsi" w:cstheme="minorHAnsi"/>
          <w:sz w:val="24"/>
          <w:szCs w:val="28"/>
        </w:rPr>
        <w:t xml:space="preserve"> the </w:t>
      </w:r>
      <w:r w:rsidRPr="000234A4">
        <w:rPr>
          <w:rFonts w:asciiTheme="minorHAnsi" w:hAnsiTheme="minorHAnsi" w:cstheme="minorHAnsi"/>
          <w:spacing w:val="-1"/>
          <w:sz w:val="24"/>
          <w:szCs w:val="28"/>
        </w:rPr>
        <w:t>paperwork</w:t>
      </w:r>
      <w:r w:rsidRPr="000234A4">
        <w:rPr>
          <w:rFonts w:asciiTheme="minorHAnsi" w:hAnsiTheme="minorHAnsi" w:cstheme="minorHAnsi"/>
          <w:spacing w:val="3"/>
          <w:sz w:val="24"/>
          <w:szCs w:val="28"/>
        </w:rPr>
        <w:t xml:space="preserve"> </w:t>
      </w:r>
      <w:r w:rsidRPr="000234A4">
        <w:rPr>
          <w:rFonts w:asciiTheme="minorHAnsi" w:hAnsiTheme="minorHAnsi" w:cstheme="minorHAnsi"/>
          <w:spacing w:val="-1"/>
          <w:sz w:val="24"/>
          <w:szCs w:val="28"/>
        </w:rPr>
        <w:t>and</w:t>
      </w:r>
      <w:r w:rsidRPr="000234A4">
        <w:rPr>
          <w:rFonts w:asciiTheme="minorHAnsi" w:hAnsiTheme="minorHAnsi" w:cstheme="minorHAnsi"/>
          <w:spacing w:val="53"/>
          <w:sz w:val="24"/>
          <w:szCs w:val="28"/>
        </w:rPr>
        <w:t xml:space="preserve"> </w:t>
      </w:r>
      <w:r w:rsidRPr="000234A4">
        <w:rPr>
          <w:rFonts w:asciiTheme="minorHAnsi" w:hAnsiTheme="minorHAnsi" w:cstheme="minorHAnsi"/>
          <w:sz w:val="24"/>
          <w:szCs w:val="28"/>
        </w:rPr>
        <w:t xml:space="preserve">much </w:t>
      </w:r>
      <w:r w:rsidRPr="000234A4">
        <w:rPr>
          <w:rFonts w:asciiTheme="minorHAnsi" w:hAnsiTheme="minorHAnsi" w:cstheme="minorHAnsi"/>
          <w:spacing w:val="-2"/>
          <w:sz w:val="24"/>
          <w:szCs w:val="28"/>
        </w:rPr>
        <w:t>of</w:t>
      </w:r>
      <w:r w:rsidRPr="000234A4">
        <w:rPr>
          <w:rFonts w:asciiTheme="minorHAnsi" w:hAnsiTheme="minorHAnsi" w:cstheme="minorHAnsi"/>
          <w:spacing w:val="-1"/>
          <w:sz w:val="24"/>
          <w:szCs w:val="28"/>
        </w:rPr>
        <w:t xml:space="preserve"> </w:t>
      </w:r>
      <w:r w:rsidRPr="000234A4">
        <w:rPr>
          <w:rFonts w:asciiTheme="minorHAnsi" w:hAnsiTheme="minorHAnsi" w:cstheme="minorHAnsi"/>
          <w:sz w:val="24"/>
          <w:szCs w:val="28"/>
        </w:rPr>
        <w:t>the</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administration</w:t>
      </w:r>
      <w:r w:rsidRPr="000234A4">
        <w:rPr>
          <w:rFonts w:asciiTheme="minorHAnsi" w:hAnsiTheme="minorHAnsi" w:cstheme="minorHAnsi"/>
          <w:sz w:val="24"/>
          <w:szCs w:val="28"/>
        </w:rPr>
        <w:t xml:space="preserve"> to</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 xml:space="preserve">be </w:t>
      </w:r>
      <w:r w:rsidRPr="000234A4">
        <w:rPr>
          <w:rFonts w:asciiTheme="minorHAnsi" w:hAnsiTheme="minorHAnsi" w:cstheme="minorHAnsi"/>
          <w:spacing w:val="-1"/>
          <w:sz w:val="24"/>
          <w:szCs w:val="28"/>
        </w:rPr>
        <w:t>completed</w:t>
      </w:r>
      <w:r w:rsidRPr="000234A4">
        <w:rPr>
          <w:rFonts w:asciiTheme="minorHAnsi" w:hAnsiTheme="minorHAnsi" w:cstheme="minorHAnsi"/>
          <w:spacing w:val="-2"/>
          <w:sz w:val="24"/>
          <w:szCs w:val="28"/>
        </w:rPr>
        <w:t xml:space="preserve"> </w:t>
      </w:r>
      <w:r w:rsidRPr="000234A4">
        <w:rPr>
          <w:rFonts w:asciiTheme="minorHAnsi" w:hAnsiTheme="minorHAnsi" w:cstheme="minorHAnsi"/>
          <w:spacing w:val="-1"/>
          <w:sz w:val="24"/>
          <w:szCs w:val="28"/>
        </w:rPr>
        <w:t>in</w:t>
      </w:r>
      <w:r w:rsidRPr="000234A4">
        <w:rPr>
          <w:rFonts w:asciiTheme="minorHAnsi" w:hAnsiTheme="minorHAnsi" w:cstheme="minorHAnsi"/>
          <w:sz w:val="24"/>
          <w:szCs w:val="28"/>
        </w:rPr>
        <w:t xml:space="preserve"> </w:t>
      </w:r>
      <w:r w:rsidRPr="000234A4">
        <w:rPr>
          <w:rFonts w:asciiTheme="minorHAnsi" w:hAnsiTheme="minorHAnsi" w:cstheme="minorHAnsi"/>
          <w:spacing w:val="-1"/>
          <w:sz w:val="24"/>
          <w:szCs w:val="28"/>
        </w:rPr>
        <w:t>one</w:t>
      </w:r>
      <w:r w:rsidRPr="000234A4">
        <w:rPr>
          <w:rFonts w:asciiTheme="minorHAnsi" w:hAnsiTheme="minorHAnsi" w:cstheme="minorHAnsi"/>
          <w:spacing w:val="-2"/>
          <w:sz w:val="24"/>
          <w:szCs w:val="28"/>
        </w:rPr>
        <w:t xml:space="preserve"> </w:t>
      </w:r>
      <w:r w:rsidRPr="000234A4">
        <w:rPr>
          <w:rFonts w:asciiTheme="minorHAnsi" w:hAnsiTheme="minorHAnsi" w:cstheme="minorHAnsi"/>
          <w:sz w:val="24"/>
          <w:szCs w:val="28"/>
        </w:rPr>
        <w:t>go</w:t>
      </w:r>
      <w:r w:rsidR="003A4ACA" w:rsidRPr="000234A4">
        <w:rPr>
          <w:rFonts w:asciiTheme="minorHAnsi" w:hAnsiTheme="minorHAnsi" w:cstheme="minorHAnsi"/>
          <w:sz w:val="24"/>
          <w:szCs w:val="28"/>
        </w:rPr>
        <w:t>.</w:t>
      </w:r>
    </w:p>
    <w:sectPr w:rsidR="190FDF96" w:rsidRPr="000234A4" w:rsidSect="007452CA">
      <w:headerReference w:type="default" r:id="rId12"/>
      <w:footerReference w:type="default" r:id="rId13"/>
      <w:pgSz w:w="11906" w:h="16838"/>
      <w:pgMar w:top="1276" w:right="1800" w:bottom="1440"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44B2C" w14:textId="77777777" w:rsidR="00481A14" w:rsidRDefault="00481A14" w:rsidP="0039658C">
      <w:r>
        <w:separator/>
      </w:r>
    </w:p>
  </w:endnote>
  <w:endnote w:type="continuationSeparator" w:id="0">
    <w:p w14:paraId="2E9453E9" w14:textId="77777777" w:rsidR="00481A14" w:rsidRDefault="00481A14" w:rsidP="0039658C">
      <w:r>
        <w:continuationSeparator/>
      </w:r>
    </w:p>
  </w:endnote>
  <w:endnote w:type="continuationNotice" w:id="1">
    <w:p w14:paraId="11765AEE" w14:textId="77777777" w:rsidR="00481A14" w:rsidRDefault="00481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2A71" w14:textId="4205A094" w:rsidR="00481A14" w:rsidRPr="0039658C" w:rsidRDefault="000454CC">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proofErr w:type="spellStart"/>
        <w:r w:rsidR="00481A14">
          <w:rPr>
            <w:rFonts w:asciiTheme="minorHAnsi" w:hAnsiTheme="minorHAnsi"/>
            <w:i/>
            <w:iCs/>
            <w:color w:val="8C8C8C" w:themeColor="background1" w:themeShade="8C"/>
            <w:sz w:val="24"/>
            <w:szCs w:val="24"/>
          </w:rPr>
          <w:t>Grangewood</w:t>
        </w:r>
        <w:proofErr w:type="spellEnd"/>
        <w:r w:rsidR="00481A14">
          <w:rPr>
            <w:rFonts w:asciiTheme="minorHAnsi" w:hAnsiTheme="minorHAnsi"/>
            <w:i/>
            <w:iCs/>
            <w:color w:val="8C8C8C" w:themeColor="background1" w:themeShade="8C"/>
            <w:sz w:val="24"/>
            <w:szCs w:val="24"/>
          </w:rPr>
          <w:t xml:space="preserve"> School –Policy</w:t>
        </w:r>
      </w:sdtContent>
    </w:sdt>
  </w:p>
  <w:p w14:paraId="41951621" w14:textId="77777777" w:rsidR="00481A14" w:rsidRDefault="00481A14">
    <w:pPr>
      <w:pStyle w:val="Footer"/>
    </w:pPr>
    <w:r>
      <w:rPr>
        <w:noProof/>
      </w:rPr>
      <w:drawing>
        <wp:inline distT="0" distB="0" distL="0" distR="0" wp14:anchorId="1BF1D551" wp14:editId="27915546">
          <wp:extent cx="704330" cy="6127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denAcademyTrust__logo 100x100.jpg"/>
                  <pic:cNvPicPr/>
                </pic:nvPicPr>
                <pic:blipFill>
                  <a:blip r:embed="rId1">
                    <a:extLst>
                      <a:ext uri="{28A0092B-C50C-407E-A947-70E740481C1C}">
                        <a14:useLocalDpi xmlns:a14="http://schemas.microsoft.com/office/drawing/2010/main" val="0"/>
                      </a:ext>
                    </a:extLst>
                  </a:blip>
                  <a:stretch>
                    <a:fillRect/>
                  </a:stretch>
                </pic:blipFill>
                <pic:spPr>
                  <a:xfrm>
                    <a:off x="0" y="0"/>
                    <a:ext cx="706164" cy="614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0A776" w14:textId="77777777" w:rsidR="00481A14" w:rsidRDefault="00481A14" w:rsidP="0039658C">
      <w:r>
        <w:separator/>
      </w:r>
    </w:p>
  </w:footnote>
  <w:footnote w:type="continuationSeparator" w:id="0">
    <w:p w14:paraId="3A6E2ACB" w14:textId="77777777" w:rsidR="00481A14" w:rsidRDefault="00481A14" w:rsidP="0039658C">
      <w:r>
        <w:continuationSeparator/>
      </w:r>
    </w:p>
  </w:footnote>
  <w:footnote w:type="continuationNotice" w:id="1">
    <w:p w14:paraId="705B4584" w14:textId="77777777" w:rsidR="00481A14" w:rsidRDefault="00481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4BE12" w14:textId="77777777" w:rsidR="00481A14" w:rsidRDefault="000454CC">
    <w:pPr>
      <w:pStyle w:val="Header"/>
    </w:pPr>
    <w:sdt>
      <w:sdtPr>
        <w:id w:val="-25792753"/>
        <w:docPartObj>
          <w:docPartGallery w:val="Page Numbers (Margins)"/>
          <w:docPartUnique/>
        </w:docPartObj>
      </w:sdtPr>
      <w:sdtEndPr/>
      <w:sdtContent>
        <w:r w:rsidR="00481A14">
          <w:rPr>
            <w:noProof/>
          </w:rPr>
          <mc:AlternateContent>
            <mc:Choice Requires="wps">
              <w:drawing>
                <wp:anchor distT="0" distB="0" distL="114300" distR="114300" simplePos="0" relativeHeight="251658240" behindDoc="0" locked="0" layoutInCell="0" allowOverlap="1" wp14:anchorId="2AB5C093" wp14:editId="19A9A37E">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14A2163" w14:textId="574AC1DF" w:rsidR="00481A14" w:rsidRPr="000F74C6" w:rsidRDefault="00481A14">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5</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2AB5C093" id="Rectangle 4" o:spid="_x0000_s1026" style="position:absolute;margin-left:-17pt;margin-top:0;width:34.2pt;height:25.95pt;z-index:251658240;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314A2163" w14:textId="574AC1DF" w:rsidR="00481A14" w:rsidRPr="000F74C6" w:rsidRDefault="00481A14">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5</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1.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402"/>
    <w:multiLevelType w:val="multilevel"/>
    <w:tmpl w:val="00000885"/>
    <w:lvl w:ilvl="0">
      <w:numFmt w:val="bullet"/>
      <w:lvlText w:val=""/>
      <w:lvlJc w:val="left"/>
      <w:pPr>
        <w:ind w:left="1860" w:hanging="360"/>
      </w:pPr>
      <w:rPr>
        <w:rFonts w:ascii="Symbol" w:hAnsi="Symbol" w:cs="Symbol"/>
        <w:b w:val="0"/>
        <w:bCs w:val="0"/>
        <w:w w:val="99"/>
        <w:sz w:val="20"/>
        <w:szCs w:val="20"/>
      </w:rPr>
    </w:lvl>
    <w:lvl w:ilvl="1">
      <w:numFmt w:val="bullet"/>
      <w:lvlText w:val="•"/>
      <w:lvlJc w:val="left"/>
      <w:pPr>
        <w:ind w:left="2798" w:hanging="360"/>
      </w:pPr>
    </w:lvl>
    <w:lvl w:ilvl="2">
      <w:numFmt w:val="bullet"/>
      <w:lvlText w:val="•"/>
      <w:lvlJc w:val="left"/>
      <w:pPr>
        <w:ind w:left="3736" w:hanging="360"/>
      </w:pPr>
    </w:lvl>
    <w:lvl w:ilvl="3">
      <w:numFmt w:val="bullet"/>
      <w:lvlText w:val="•"/>
      <w:lvlJc w:val="left"/>
      <w:pPr>
        <w:ind w:left="4674" w:hanging="360"/>
      </w:pPr>
    </w:lvl>
    <w:lvl w:ilvl="4">
      <w:numFmt w:val="bullet"/>
      <w:lvlText w:val="•"/>
      <w:lvlJc w:val="left"/>
      <w:pPr>
        <w:ind w:left="5611" w:hanging="360"/>
      </w:pPr>
    </w:lvl>
    <w:lvl w:ilvl="5">
      <w:numFmt w:val="bullet"/>
      <w:lvlText w:val="•"/>
      <w:lvlJc w:val="left"/>
      <w:pPr>
        <w:ind w:left="6549" w:hanging="360"/>
      </w:pPr>
    </w:lvl>
    <w:lvl w:ilvl="6">
      <w:numFmt w:val="bullet"/>
      <w:lvlText w:val="•"/>
      <w:lvlJc w:val="left"/>
      <w:pPr>
        <w:ind w:left="7487" w:hanging="360"/>
      </w:pPr>
    </w:lvl>
    <w:lvl w:ilvl="7">
      <w:numFmt w:val="bullet"/>
      <w:lvlText w:val="•"/>
      <w:lvlJc w:val="left"/>
      <w:pPr>
        <w:ind w:left="8425" w:hanging="360"/>
      </w:pPr>
    </w:lvl>
    <w:lvl w:ilvl="8">
      <w:numFmt w:val="bullet"/>
      <w:lvlText w:val="•"/>
      <w:lvlJc w:val="left"/>
      <w:pPr>
        <w:ind w:left="9363" w:hanging="360"/>
      </w:pPr>
    </w:lvl>
  </w:abstractNum>
  <w:abstractNum w:abstractNumId="3" w15:restartNumberingAfterBreak="0">
    <w:nsid w:val="00000403"/>
    <w:multiLevelType w:val="multilevel"/>
    <w:tmpl w:val="00000886"/>
    <w:lvl w:ilvl="0">
      <w:start w:val="2"/>
      <w:numFmt w:val="decimal"/>
      <w:lvlText w:val="%1."/>
      <w:lvlJc w:val="left"/>
      <w:pPr>
        <w:ind w:left="456" w:hanging="336"/>
      </w:pPr>
      <w:rPr>
        <w:rFonts w:ascii="Arial" w:hAnsi="Arial" w:cs="Arial"/>
        <w:b/>
        <w:bCs/>
        <w:sz w:val="24"/>
        <w:szCs w:val="24"/>
      </w:rPr>
    </w:lvl>
    <w:lvl w:ilvl="1">
      <w:numFmt w:val="bullet"/>
      <w:lvlText w:val=""/>
      <w:lvlJc w:val="left"/>
      <w:pPr>
        <w:ind w:left="840" w:hanging="360"/>
      </w:pPr>
      <w:rPr>
        <w:rFonts w:ascii="Symbol" w:hAnsi="Symbol" w:cs="Symbol"/>
        <w:b w:val="0"/>
        <w:bCs w:val="0"/>
        <w:w w:val="99"/>
        <w:sz w:val="20"/>
        <w:szCs w:val="20"/>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4" w15:restartNumberingAfterBreak="0">
    <w:nsid w:val="00000404"/>
    <w:multiLevelType w:val="multilevel"/>
    <w:tmpl w:val="00000887"/>
    <w:lvl w:ilvl="0">
      <w:start w:val="3"/>
      <w:numFmt w:val="decimal"/>
      <w:lvlText w:val="%1."/>
      <w:lvlJc w:val="left"/>
      <w:pPr>
        <w:ind w:left="120"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5" w15:restartNumberingAfterBreak="0">
    <w:nsid w:val="00000405"/>
    <w:multiLevelType w:val="multilevel"/>
    <w:tmpl w:val="00000888"/>
    <w:lvl w:ilvl="0">
      <w:numFmt w:val="bullet"/>
      <w:lvlText w:val=""/>
      <w:lvlJc w:val="left"/>
      <w:pPr>
        <w:ind w:left="840" w:hanging="360"/>
      </w:pPr>
      <w:rPr>
        <w:rFonts w:ascii="Symbol" w:hAnsi="Symbol" w:cs="Symbol"/>
        <w:b w:val="0"/>
        <w:bCs w:val="0"/>
        <w:w w:val="99"/>
        <w:sz w:val="20"/>
        <w:szCs w:val="20"/>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6" w15:restartNumberingAfterBreak="0">
    <w:nsid w:val="00000406"/>
    <w:multiLevelType w:val="multilevel"/>
    <w:tmpl w:val="00000889"/>
    <w:lvl w:ilvl="0">
      <w:numFmt w:val="bullet"/>
      <w:lvlText w:val=""/>
      <w:lvlJc w:val="left"/>
      <w:pPr>
        <w:ind w:left="840" w:hanging="360"/>
      </w:pPr>
      <w:rPr>
        <w:rFonts w:ascii="Symbol" w:hAnsi="Symbol" w:cs="Symbol"/>
        <w:b w:val="0"/>
        <w:bCs w:val="0"/>
        <w:sz w:val="22"/>
        <w:szCs w:val="22"/>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7" w15:restartNumberingAfterBreak="0">
    <w:nsid w:val="00000407"/>
    <w:multiLevelType w:val="multilevel"/>
    <w:tmpl w:val="0000088A"/>
    <w:lvl w:ilvl="0">
      <w:start w:val="4"/>
      <w:numFmt w:val="decimal"/>
      <w:lvlText w:val="%1."/>
      <w:lvlJc w:val="left"/>
      <w:pPr>
        <w:ind w:left="370" w:hanging="250"/>
      </w:pPr>
      <w:rPr>
        <w:rFonts w:ascii="Arial" w:hAnsi="Arial" w:cs="Arial"/>
        <w:b w:val="0"/>
        <w:bCs w:val="0"/>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8" w15:restartNumberingAfterBreak="0">
    <w:nsid w:val="00000408"/>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9" w15:restartNumberingAfterBreak="0">
    <w:nsid w:val="00000409"/>
    <w:multiLevelType w:val="multilevel"/>
    <w:tmpl w:val="0000088C"/>
    <w:lvl w:ilvl="0">
      <w:start w:val="8"/>
      <w:numFmt w:val="decimal"/>
      <w:lvlText w:val="%1"/>
      <w:lvlJc w:val="left"/>
      <w:pPr>
        <w:ind w:left="492" w:hanging="372"/>
      </w:pPr>
    </w:lvl>
    <w:lvl w:ilvl="1">
      <w:start w:val="1"/>
      <w:numFmt w:val="decimal"/>
      <w:lvlText w:val="%1.%2"/>
      <w:lvlJc w:val="left"/>
      <w:pPr>
        <w:ind w:left="492" w:hanging="372"/>
      </w:pPr>
      <w:rPr>
        <w:rFonts w:ascii="Arial" w:hAnsi="Arial" w:cs="Arial"/>
        <w:b/>
        <w:bCs/>
        <w:sz w:val="22"/>
        <w:szCs w:val="22"/>
      </w:rPr>
    </w:lvl>
    <w:lvl w:ilvl="2">
      <w:numFmt w:val="bullet"/>
      <w:lvlText w:val="•"/>
      <w:lvlJc w:val="left"/>
      <w:pPr>
        <w:ind w:left="2101" w:hanging="372"/>
      </w:pPr>
    </w:lvl>
    <w:lvl w:ilvl="3">
      <w:numFmt w:val="bullet"/>
      <w:lvlText w:val="•"/>
      <w:lvlJc w:val="left"/>
      <w:pPr>
        <w:ind w:left="2906" w:hanging="372"/>
      </w:pPr>
    </w:lvl>
    <w:lvl w:ilvl="4">
      <w:numFmt w:val="bullet"/>
      <w:lvlText w:val="•"/>
      <w:lvlJc w:val="left"/>
      <w:pPr>
        <w:ind w:left="3711" w:hanging="372"/>
      </w:pPr>
    </w:lvl>
    <w:lvl w:ilvl="5">
      <w:numFmt w:val="bullet"/>
      <w:lvlText w:val="•"/>
      <w:lvlJc w:val="left"/>
      <w:pPr>
        <w:ind w:left="4515" w:hanging="372"/>
      </w:pPr>
    </w:lvl>
    <w:lvl w:ilvl="6">
      <w:numFmt w:val="bullet"/>
      <w:lvlText w:val="•"/>
      <w:lvlJc w:val="left"/>
      <w:pPr>
        <w:ind w:left="5320" w:hanging="372"/>
      </w:pPr>
    </w:lvl>
    <w:lvl w:ilvl="7">
      <w:numFmt w:val="bullet"/>
      <w:lvlText w:val="•"/>
      <w:lvlJc w:val="left"/>
      <w:pPr>
        <w:ind w:left="6125" w:hanging="372"/>
      </w:pPr>
    </w:lvl>
    <w:lvl w:ilvl="8">
      <w:numFmt w:val="bullet"/>
      <w:lvlText w:val="•"/>
      <w:lvlJc w:val="left"/>
      <w:pPr>
        <w:ind w:left="6929" w:hanging="372"/>
      </w:pPr>
    </w:lvl>
  </w:abstractNum>
  <w:abstractNum w:abstractNumId="10" w15:restartNumberingAfterBreak="0">
    <w:nsid w:val="0000040A"/>
    <w:multiLevelType w:val="multilevel"/>
    <w:tmpl w:val="0000088D"/>
    <w:lvl w:ilvl="0">
      <w:start w:val="9"/>
      <w:numFmt w:val="decimal"/>
      <w:lvlText w:val="%1."/>
      <w:lvlJc w:val="left"/>
      <w:pPr>
        <w:ind w:left="367" w:hanging="248"/>
      </w:pPr>
      <w:rPr>
        <w:rFonts w:ascii="Arial" w:hAnsi="Arial" w:cs="Arial"/>
        <w:b/>
        <w:bCs/>
        <w:sz w:val="22"/>
        <w:szCs w:val="22"/>
      </w:rPr>
    </w:lvl>
    <w:lvl w:ilvl="1">
      <w:start w:val="1"/>
      <w:numFmt w:val="decimal"/>
      <w:lvlText w:val="%1.%2"/>
      <w:lvlJc w:val="left"/>
      <w:pPr>
        <w:ind w:left="612" w:hanging="492"/>
      </w:pPr>
      <w:rPr>
        <w:rFonts w:ascii="Arial" w:hAnsi="Arial" w:cs="Arial"/>
        <w:b/>
        <w:bCs/>
        <w:sz w:val="22"/>
        <w:szCs w:val="22"/>
      </w:rPr>
    </w:lvl>
    <w:lvl w:ilvl="2">
      <w:numFmt w:val="bullet"/>
      <w:lvlText w:val="•"/>
      <w:lvlJc w:val="left"/>
      <w:pPr>
        <w:ind w:left="612" w:hanging="492"/>
      </w:pPr>
    </w:lvl>
    <w:lvl w:ilvl="3">
      <w:numFmt w:val="bullet"/>
      <w:lvlText w:val="•"/>
      <w:lvlJc w:val="left"/>
      <w:pPr>
        <w:ind w:left="1603" w:hanging="492"/>
      </w:pPr>
    </w:lvl>
    <w:lvl w:ilvl="4">
      <w:numFmt w:val="bullet"/>
      <w:lvlText w:val="•"/>
      <w:lvlJc w:val="left"/>
      <w:pPr>
        <w:ind w:left="2594" w:hanging="492"/>
      </w:pPr>
    </w:lvl>
    <w:lvl w:ilvl="5">
      <w:numFmt w:val="bullet"/>
      <w:lvlText w:val="•"/>
      <w:lvlJc w:val="left"/>
      <w:pPr>
        <w:ind w:left="3584" w:hanging="492"/>
      </w:pPr>
    </w:lvl>
    <w:lvl w:ilvl="6">
      <w:numFmt w:val="bullet"/>
      <w:lvlText w:val="•"/>
      <w:lvlJc w:val="left"/>
      <w:pPr>
        <w:ind w:left="4575" w:hanging="492"/>
      </w:pPr>
    </w:lvl>
    <w:lvl w:ilvl="7">
      <w:numFmt w:val="bullet"/>
      <w:lvlText w:val="•"/>
      <w:lvlJc w:val="left"/>
      <w:pPr>
        <w:ind w:left="5566" w:hanging="492"/>
      </w:pPr>
    </w:lvl>
    <w:lvl w:ilvl="8">
      <w:numFmt w:val="bullet"/>
      <w:lvlText w:val="•"/>
      <w:lvlJc w:val="left"/>
      <w:pPr>
        <w:ind w:left="6557" w:hanging="492"/>
      </w:pPr>
    </w:lvl>
  </w:abstractNum>
  <w:abstractNum w:abstractNumId="11" w15:restartNumberingAfterBreak="0">
    <w:nsid w:val="03A50ABD"/>
    <w:multiLevelType w:val="multilevel"/>
    <w:tmpl w:val="00000888"/>
    <w:lvl w:ilvl="0">
      <w:numFmt w:val="bullet"/>
      <w:lvlText w:val=""/>
      <w:lvlJc w:val="left"/>
      <w:pPr>
        <w:ind w:left="840" w:hanging="360"/>
      </w:pPr>
      <w:rPr>
        <w:rFonts w:ascii="Symbol" w:hAnsi="Symbol" w:cs="Symbol"/>
        <w:b w:val="0"/>
        <w:bCs w:val="0"/>
        <w:w w:val="99"/>
        <w:sz w:val="20"/>
        <w:szCs w:val="20"/>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6035A0E"/>
    <w:multiLevelType w:val="hybridMultilevel"/>
    <w:tmpl w:val="90F475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05072A6"/>
    <w:multiLevelType w:val="multilevel"/>
    <w:tmpl w:val="00000887"/>
    <w:lvl w:ilvl="0">
      <w:start w:val="3"/>
      <w:numFmt w:val="decimal"/>
      <w:lvlText w:val="%1."/>
      <w:lvlJc w:val="left"/>
      <w:pPr>
        <w:ind w:left="120"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15" w15:restartNumberingAfterBreak="0">
    <w:nsid w:val="148E3E9B"/>
    <w:multiLevelType w:val="hybridMultilevel"/>
    <w:tmpl w:val="EF6452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66B4723"/>
    <w:multiLevelType w:val="hybridMultilevel"/>
    <w:tmpl w:val="B85AD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64797A"/>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18" w15:restartNumberingAfterBreak="0">
    <w:nsid w:val="24D360A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F7F90"/>
    <w:multiLevelType w:val="hybridMultilevel"/>
    <w:tmpl w:val="20BE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8D57DC"/>
    <w:multiLevelType w:val="hybridMultilevel"/>
    <w:tmpl w:val="CB52AE40"/>
    <w:lvl w:ilvl="0" w:tplc="FFFFFFFF">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6C04F0"/>
    <w:multiLevelType w:val="hybridMultilevel"/>
    <w:tmpl w:val="3C808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1F3B88"/>
    <w:multiLevelType w:val="hybridMultilevel"/>
    <w:tmpl w:val="0F6E2F6E"/>
    <w:lvl w:ilvl="0" w:tplc="DA80EBBC">
      <w:start w:val="1"/>
      <w:numFmt w:val="bullet"/>
      <w:lvlText w:val=""/>
      <w:lvlJc w:val="left"/>
      <w:pPr>
        <w:ind w:left="720" w:hanging="360"/>
      </w:pPr>
      <w:rPr>
        <w:rFonts w:ascii="Symbol" w:hAnsi="Symbol" w:hint="default"/>
      </w:rPr>
    </w:lvl>
    <w:lvl w:ilvl="1" w:tplc="1338B934">
      <w:start w:val="1"/>
      <w:numFmt w:val="bullet"/>
      <w:lvlText w:val="o"/>
      <w:lvlJc w:val="left"/>
      <w:pPr>
        <w:ind w:left="1440" w:hanging="360"/>
      </w:pPr>
      <w:rPr>
        <w:rFonts w:ascii="Courier New" w:hAnsi="Courier New" w:hint="default"/>
      </w:rPr>
    </w:lvl>
    <w:lvl w:ilvl="2" w:tplc="8376C432">
      <w:start w:val="1"/>
      <w:numFmt w:val="bullet"/>
      <w:lvlText w:val=""/>
      <w:lvlJc w:val="left"/>
      <w:pPr>
        <w:ind w:left="2160" w:hanging="360"/>
      </w:pPr>
      <w:rPr>
        <w:rFonts w:ascii="Wingdings" w:hAnsi="Wingdings" w:hint="default"/>
      </w:rPr>
    </w:lvl>
    <w:lvl w:ilvl="3" w:tplc="3FFC2E2E">
      <w:start w:val="1"/>
      <w:numFmt w:val="bullet"/>
      <w:lvlText w:val=""/>
      <w:lvlJc w:val="left"/>
      <w:pPr>
        <w:ind w:left="2880" w:hanging="360"/>
      </w:pPr>
      <w:rPr>
        <w:rFonts w:ascii="Symbol" w:hAnsi="Symbol" w:hint="default"/>
      </w:rPr>
    </w:lvl>
    <w:lvl w:ilvl="4" w:tplc="2B34F3C8">
      <w:start w:val="1"/>
      <w:numFmt w:val="bullet"/>
      <w:lvlText w:val="o"/>
      <w:lvlJc w:val="left"/>
      <w:pPr>
        <w:ind w:left="3600" w:hanging="360"/>
      </w:pPr>
      <w:rPr>
        <w:rFonts w:ascii="Courier New" w:hAnsi="Courier New" w:hint="default"/>
      </w:rPr>
    </w:lvl>
    <w:lvl w:ilvl="5" w:tplc="EF82E9E8">
      <w:start w:val="1"/>
      <w:numFmt w:val="bullet"/>
      <w:lvlText w:val=""/>
      <w:lvlJc w:val="left"/>
      <w:pPr>
        <w:ind w:left="4320" w:hanging="360"/>
      </w:pPr>
      <w:rPr>
        <w:rFonts w:ascii="Wingdings" w:hAnsi="Wingdings" w:hint="default"/>
      </w:rPr>
    </w:lvl>
    <w:lvl w:ilvl="6" w:tplc="28D6002C">
      <w:start w:val="1"/>
      <w:numFmt w:val="bullet"/>
      <w:lvlText w:val=""/>
      <w:lvlJc w:val="left"/>
      <w:pPr>
        <w:ind w:left="5040" w:hanging="360"/>
      </w:pPr>
      <w:rPr>
        <w:rFonts w:ascii="Symbol" w:hAnsi="Symbol" w:hint="default"/>
      </w:rPr>
    </w:lvl>
    <w:lvl w:ilvl="7" w:tplc="EA08DC52">
      <w:start w:val="1"/>
      <w:numFmt w:val="bullet"/>
      <w:lvlText w:val="o"/>
      <w:lvlJc w:val="left"/>
      <w:pPr>
        <w:ind w:left="5760" w:hanging="360"/>
      </w:pPr>
      <w:rPr>
        <w:rFonts w:ascii="Courier New" w:hAnsi="Courier New" w:hint="default"/>
      </w:rPr>
    </w:lvl>
    <w:lvl w:ilvl="8" w:tplc="CFE4D3A8">
      <w:start w:val="1"/>
      <w:numFmt w:val="bullet"/>
      <w:lvlText w:val=""/>
      <w:lvlJc w:val="left"/>
      <w:pPr>
        <w:ind w:left="6480" w:hanging="360"/>
      </w:pPr>
      <w:rPr>
        <w:rFonts w:ascii="Wingdings" w:hAnsi="Wingdings" w:hint="default"/>
      </w:rPr>
    </w:lvl>
  </w:abstractNum>
  <w:abstractNum w:abstractNumId="25" w15:restartNumberingAfterBreak="0">
    <w:nsid w:val="3C484B7A"/>
    <w:multiLevelType w:val="hybridMultilevel"/>
    <w:tmpl w:val="73B41BEC"/>
    <w:lvl w:ilvl="0" w:tplc="979CCC74">
      <w:start w:val="1"/>
      <w:numFmt w:val="bullet"/>
      <w:lvlText w:val=""/>
      <w:lvlJc w:val="left"/>
      <w:pPr>
        <w:ind w:left="720" w:hanging="360"/>
      </w:pPr>
      <w:rPr>
        <w:rFonts w:ascii="Symbol" w:hAnsi="Symbol" w:hint="default"/>
      </w:rPr>
    </w:lvl>
    <w:lvl w:ilvl="1" w:tplc="08982594">
      <w:start w:val="1"/>
      <w:numFmt w:val="bullet"/>
      <w:lvlText w:val="o"/>
      <w:lvlJc w:val="left"/>
      <w:pPr>
        <w:ind w:left="1440" w:hanging="360"/>
      </w:pPr>
      <w:rPr>
        <w:rFonts w:ascii="Courier New" w:hAnsi="Courier New" w:hint="default"/>
      </w:rPr>
    </w:lvl>
    <w:lvl w:ilvl="2" w:tplc="1F5AFF70">
      <w:start w:val="1"/>
      <w:numFmt w:val="bullet"/>
      <w:lvlText w:val=""/>
      <w:lvlJc w:val="left"/>
      <w:pPr>
        <w:ind w:left="2160" w:hanging="360"/>
      </w:pPr>
      <w:rPr>
        <w:rFonts w:ascii="Wingdings" w:hAnsi="Wingdings" w:hint="default"/>
      </w:rPr>
    </w:lvl>
    <w:lvl w:ilvl="3" w:tplc="3222B108">
      <w:start w:val="1"/>
      <w:numFmt w:val="bullet"/>
      <w:lvlText w:val=""/>
      <w:lvlJc w:val="left"/>
      <w:pPr>
        <w:ind w:left="2880" w:hanging="360"/>
      </w:pPr>
      <w:rPr>
        <w:rFonts w:ascii="Symbol" w:hAnsi="Symbol" w:hint="default"/>
      </w:rPr>
    </w:lvl>
    <w:lvl w:ilvl="4" w:tplc="EDAA4B7C">
      <w:start w:val="1"/>
      <w:numFmt w:val="bullet"/>
      <w:lvlText w:val="o"/>
      <w:lvlJc w:val="left"/>
      <w:pPr>
        <w:ind w:left="3600" w:hanging="360"/>
      </w:pPr>
      <w:rPr>
        <w:rFonts w:ascii="Courier New" w:hAnsi="Courier New" w:hint="default"/>
      </w:rPr>
    </w:lvl>
    <w:lvl w:ilvl="5" w:tplc="21D6534E">
      <w:start w:val="1"/>
      <w:numFmt w:val="bullet"/>
      <w:lvlText w:val=""/>
      <w:lvlJc w:val="left"/>
      <w:pPr>
        <w:ind w:left="4320" w:hanging="360"/>
      </w:pPr>
      <w:rPr>
        <w:rFonts w:ascii="Wingdings" w:hAnsi="Wingdings" w:hint="default"/>
      </w:rPr>
    </w:lvl>
    <w:lvl w:ilvl="6" w:tplc="72ACD174">
      <w:start w:val="1"/>
      <w:numFmt w:val="bullet"/>
      <w:lvlText w:val=""/>
      <w:lvlJc w:val="left"/>
      <w:pPr>
        <w:ind w:left="5040" w:hanging="360"/>
      </w:pPr>
      <w:rPr>
        <w:rFonts w:ascii="Symbol" w:hAnsi="Symbol" w:hint="default"/>
      </w:rPr>
    </w:lvl>
    <w:lvl w:ilvl="7" w:tplc="0C600C9C">
      <w:start w:val="1"/>
      <w:numFmt w:val="bullet"/>
      <w:lvlText w:val="o"/>
      <w:lvlJc w:val="left"/>
      <w:pPr>
        <w:ind w:left="5760" w:hanging="360"/>
      </w:pPr>
      <w:rPr>
        <w:rFonts w:ascii="Courier New" w:hAnsi="Courier New" w:hint="default"/>
      </w:rPr>
    </w:lvl>
    <w:lvl w:ilvl="8" w:tplc="090A15AC">
      <w:start w:val="1"/>
      <w:numFmt w:val="bullet"/>
      <w:lvlText w:val=""/>
      <w:lvlJc w:val="left"/>
      <w:pPr>
        <w:ind w:left="6480" w:hanging="360"/>
      </w:pPr>
      <w:rPr>
        <w:rFonts w:ascii="Wingdings" w:hAnsi="Wingdings" w:hint="default"/>
      </w:rPr>
    </w:lvl>
  </w:abstractNum>
  <w:abstractNum w:abstractNumId="26" w15:restartNumberingAfterBreak="0">
    <w:nsid w:val="3F794620"/>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27" w15:restartNumberingAfterBreak="0">
    <w:nsid w:val="41EF3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D0694D"/>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4F33BB"/>
    <w:multiLevelType w:val="hybridMultilevel"/>
    <w:tmpl w:val="3544E3E8"/>
    <w:lvl w:ilvl="0" w:tplc="28A0F84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30" w15:restartNumberingAfterBreak="0">
    <w:nsid w:val="4D0050F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A4195A"/>
    <w:multiLevelType w:val="hybridMultilevel"/>
    <w:tmpl w:val="9EE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91185E"/>
    <w:multiLevelType w:val="hybridMultilevel"/>
    <w:tmpl w:val="0FA6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97DE5"/>
    <w:multiLevelType w:val="multilevel"/>
    <w:tmpl w:val="00000888"/>
    <w:lvl w:ilvl="0">
      <w:numFmt w:val="bullet"/>
      <w:lvlText w:val=""/>
      <w:lvlJc w:val="left"/>
      <w:pPr>
        <w:ind w:left="840" w:hanging="360"/>
      </w:pPr>
      <w:rPr>
        <w:rFonts w:ascii="Symbol" w:hAnsi="Symbol" w:cs="Symbol"/>
        <w:b w:val="0"/>
        <w:bCs w:val="0"/>
        <w:w w:val="99"/>
        <w:sz w:val="20"/>
        <w:szCs w:val="20"/>
      </w:rPr>
    </w:lvl>
    <w:lvl w:ilvl="1">
      <w:numFmt w:val="bullet"/>
      <w:lvlText w:val="•"/>
      <w:lvlJc w:val="left"/>
      <w:pPr>
        <w:ind w:left="1610" w:hanging="360"/>
      </w:pPr>
    </w:lvl>
    <w:lvl w:ilvl="2">
      <w:numFmt w:val="bullet"/>
      <w:lvlText w:val="•"/>
      <w:lvlJc w:val="left"/>
      <w:pPr>
        <w:ind w:left="2380" w:hanging="360"/>
      </w:pPr>
    </w:lvl>
    <w:lvl w:ilvl="3">
      <w:numFmt w:val="bullet"/>
      <w:lvlText w:val="•"/>
      <w:lvlJc w:val="left"/>
      <w:pPr>
        <w:ind w:left="3150" w:hanging="360"/>
      </w:pPr>
    </w:lvl>
    <w:lvl w:ilvl="4">
      <w:numFmt w:val="bullet"/>
      <w:lvlText w:val="•"/>
      <w:lvlJc w:val="left"/>
      <w:pPr>
        <w:ind w:left="3919" w:hanging="360"/>
      </w:pPr>
    </w:lvl>
    <w:lvl w:ilvl="5">
      <w:numFmt w:val="bullet"/>
      <w:lvlText w:val="•"/>
      <w:lvlJc w:val="left"/>
      <w:pPr>
        <w:ind w:left="4689" w:hanging="360"/>
      </w:pPr>
    </w:lvl>
    <w:lvl w:ilvl="6">
      <w:numFmt w:val="bullet"/>
      <w:lvlText w:val="•"/>
      <w:lvlJc w:val="left"/>
      <w:pPr>
        <w:ind w:left="5459" w:hanging="360"/>
      </w:pPr>
    </w:lvl>
    <w:lvl w:ilvl="7">
      <w:numFmt w:val="bullet"/>
      <w:lvlText w:val="•"/>
      <w:lvlJc w:val="left"/>
      <w:pPr>
        <w:ind w:left="6229" w:hanging="360"/>
      </w:pPr>
    </w:lvl>
    <w:lvl w:ilvl="8">
      <w:numFmt w:val="bullet"/>
      <w:lvlText w:val="•"/>
      <w:lvlJc w:val="left"/>
      <w:pPr>
        <w:ind w:left="6999" w:hanging="360"/>
      </w:pPr>
    </w:lvl>
  </w:abstractNum>
  <w:abstractNum w:abstractNumId="34" w15:restartNumberingAfterBreak="0">
    <w:nsid w:val="54FB5B3C"/>
    <w:multiLevelType w:val="hybridMultilevel"/>
    <w:tmpl w:val="A8EAAD9E"/>
    <w:lvl w:ilvl="0" w:tplc="FF423968">
      <w:start w:val="1"/>
      <w:numFmt w:val="decimal"/>
      <w:lvlText w:val="%1."/>
      <w:lvlJc w:val="left"/>
      <w:pPr>
        <w:ind w:left="720" w:hanging="360"/>
      </w:pPr>
    </w:lvl>
    <w:lvl w:ilvl="1" w:tplc="DBDC3F9E">
      <w:start w:val="1"/>
      <w:numFmt w:val="lowerLetter"/>
      <w:lvlText w:val="%2."/>
      <w:lvlJc w:val="left"/>
      <w:pPr>
        <w:ind w:left="1440" w:hanging="360"/>
      </w:pPr>
    </w:lvl>
    <w:lvl w:ilvl="2" w:tplc="101E9F70">
      <w:start w:val="1"/>
      <w:numFmt w:val="lowerRoman"/>
      <w:lvlText w:val="%3."/>
      <w:lvlJc w:val="right"/>
      <w:pPr>
        <w:ind w:left="2160" w:hanging="180"/>
      </w:pPr>
    </w:lvl>
    <w:lvl w:ilvl="3" w:tplc="0BC28562">
      <w:start w:val="1"/>
      <w:numFmt w:val="decimal"/>
      <w:lvlText w:val="%4."/>
      <w:lvlJc w:val="left"/>
      <w:pPr>
        <w:ind w:left="2880" w:hanging="360"/>
      </w:pPr>
    </w:lvl>
    <w:lvl w:ilvl="4" w:tplc="96805470">
      <w:start w:val="1"/>
      <w:numFmt w:val="lowerLetter"/>
      <w:lvlText w:val="%5."/>
      <w:lvlJc w:val="left"/>
      <w:pPr>
        <w:ind w:left="3600" w:hanging="360"/>
      </w:pPr>
    </w:lvl>
    <w:lvl w:ilvl="5" w:tplc="A146A94C">
      <w:start w:val="1"/>
      <w:numFmt w:val="lowerRoman"/>
      <w:lvlText w:val="%6."/>
      <w:lvlJc w:val="right"/>
      <w:pPr>
        <w:ind w:left="4320" w:hanging="180"/>
      </w:pPr>
    </w:lvl>
    <w:lvl w:ilvl="6" w:tplc="636465D4">
      <w:start w:val="1"/>
      <w:numFmt w:val="decimal"/>
      <w:lvlText w:val="%7."/>
      <w:lvlJc w:val="left"/>
      <w:pPr>
        <w:ind w:left="5040" w:hanging="360"/>
      </w:pPr>
    </w:lvl>
    <w:lvl w:ilvl="7" w:tplc="13E0C06C">
      <w:start w:val="1"/>
      <w:numFmt w:val="lowerLetter"/>
      <w:lvlText w:val="%8."/>
      <w:lvlJc w:val="left"/>
      <w:pPr>
        <w:ind w:left="5760" w:hanging="360"/>
      </w:pPr>
    </w:lvl>
    <w:lvl w:ilvl="8" w:tplc="733ADE10">
      <w:start w:val="1"/>
      <w:numFmt w:val="lowerRoman"/>
      <w:lvlText w:val="%9."/>
      <w:lvlJc w:val="right"/>
      <w:pPr>
        <w:ind w:left="6480" w:hanging="180"/>
      </w:pPr>
    </w:lvl>
  </w:abstractNum>
  <w:abstractNum w:abstractNumId="35" w15:restartNumberingAfterBreak="0">
    <w:nsid w:val="5B7E466D"/>
    <w:multiLevelType w:val="hybridMultilevel"/>
    <w:tmpl w:val="28269C32"/>
    <w:lvl w:ilvl="0" w:tplc="1E9834E0">
      <w:start w:val="1"/>
      <w:numFmt w:val="lowerRoman"/>
      <w:lvlText w:val="(%1)"/>
      <w:lvlJc w:val="left"/>
      <w:pPr>
        <w:ind w:left="890" w:hanging="360"/>
      </w:pPr>
      <w:rPr>
        <w:rFont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5CD21E24"/>
    <w:multiLevelType w:val="hybridMultilevel"/>
    <w:tmpl w:val="FE02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E949A5"/>
    <w:multiLevelType w:val="hybridMultilevel"/>
    <w:tmpl w:val="0534F4DE"/>
    <w:lvl w:ilvl="0" w:tplc="88B04BA4">
      <w:start w:val="1"/>
      <w:numFmt w:val="bullet"/>
      <w:lvlText w:val=""/>
      <w:lvlJc w:val="left"/>
      <w:pPr>
        <w:ind w:left="720" w:hanging="360"/>
      </w:pPr>
      <w:rPr>
        <w:rFonts w:ascii="Symbol" w:hAnsi="Symbol" w:hint="default"/>
      </w:rPr>
    </w:lvl>
    <w:lvl w:ilvl="1" w:tplc="658AF23E">
      <w:start w:val="1"/>
      <w:numFmt w:val="bullet"/>
      <w:lvlText w:val="o"/>
      <w:lvlJc w:val="left"/>
      <w:pPr>
        <w:ind w:left="1440" w:hanging="360"/>
      </w:pPr>
      <w:rPr>
        <w:rFonts w:ascii="Courier New" w:hAnsi="Courier New" w:hint="default"/>
      </w:rPr>
    </w:lvl>
    <w:lvl w:ilvl="2" w:tplc="B4AC980A">
      <w:start w:val="1"/>
      <w:numFmt w:val="bullet"/>
      <w:lvlText w:val=""/>
      <w:lvlJc w:val="left"/>
      <w:pPr>
        <w:ind w:left="2160" w:hanging="360"/>
      </w:pPr>
      <w:rPr>
        <w:rFonts w:ascii="Wingdings" w:hAnsi="Wingdings" w:hint="default"/>
      </w:rPr>
    </w:lvl>
    <w:lvl w:ilvl="3" w:tplc="27CADB92">
      <w:start w:val="1"/>
      <w:numFmt w:val="bullet"/>
      <w:lvlText w:val=""/>
      <w:lvlJc w:val="left"/>
      <w:pPr>
        <w:ind w:left="2880" w:hanging="360"/>
      </w:pPr>
      <w:rPr>
        <w:rFonts w:ascii="Symbol" w:hAnsi="Symbol" w:hint="default"/>
      </w:rPr>
    </w:lvl>
    <w:lvl w:ilvl="4" w:tplc="26700D1E">
      <w:start w:val="1"/>
      <w:numFmt w:val="bullet"/>
      <w:lvlText w:val="o"/>
      <w:lvlJc w:val="left"/>
      <w:pPr>
        <w:ind w:left="3600" w:hanging="360"/>
      </w:pPr>
      <w:rPr>
        <w:rFonts w:ascii="Courier New" w:hAnsi="Courier New" w:hint="default"/>
      </w:rPr>
    </w:lvl>
    <w:lvl w:ilvl="5" w:tplc="A732D0DA">
      <w:start w:val="1"/>
      <w:numFmt w:val="bullet"/>
      <w:lvlText w:val=""/>
      <w:lvlJc w:val="left"/>
      <w:pPr>
        <w:ind w:left="4320" w:hanging="360"/>
      </w:pPr>
      <w:rPr>
        <w:rFonts w:ascii="Wingdings" w:hAnsi="Wingdings" w:hint="default"/>
      </w:rPr>
    </w:lvl>
    <w:lvl w:ilvl="6" w:tplc="F17A6A0C">
      <w:start w:val="1"/>
      <w:numFmt w:val="bullet"/>
      <w:lvlText w:val=""/>
      <w:lvlJc w:val="left"/>
      <w:pPr>
        <w:ind w:left="5040" w:hanging="360"/>
      </w:pPr>
      <w:rPr>
        <w:rFonts w:ascii="Symbol" w:hAnsi="Symbol" w:hint="default"/>
      </w:rPr>
    </w:lvl>
    <w:lvl w:ilvl="7" w:tplc="A74A4A66">
      <w:start w:val="1"/>
      <w:numFmt w:val="bullet"/>
      <w:lvlText w:val="o"/>
      <w:lvlJc w:val="left"/>
      <w:pPr>
        <w:ind w:left="5760" w:hanging="360"/>
      </w:pPr>
      <w:rPr>
        <w:rFonts w:ascii="Courier New" w:hAnsi="Courier New" w:hint="default"/>
      </w:rPr>
    </w:lvl>
    <w:lvl w:ilvl="8" w:tplc="C2B66AB8">
      <w:start w:val="1"/>
      <w:numFmt w:val="bullet"/>
      <w:lvlText w:val=""/>
      <w:lvlJc w:val="left"/>
      <w:pPr>
        <w:ind w:left="6480" w:hanging="360"/>
      </w:pPr>
      <w:rPr>
        <w:rFonts w:ascii="Wingdings" w:hAnsi="Wingdings" w:hint="default"/>
      </w:rPr>
    </w:lvl>
  </w:abstractNum>
  <w:abstractNum w:abstractNumId="38" w15:restartNumberingAfterBreak="0">
    <w:nsid w:val="5F7C6790"/>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AB1C7E"/>
    <w:multiLevelType w:val="hybridMultilevel"/>
    <w:tmpl w:val="7CAE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436C0B"/>
    <w:multiLevelType w:val="hybridMultilevel"/>
    <w:tmpl w:val="42261B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669364DA"/>
    <w:multiLevelType w:val="hybridMultilevel"/>
    <w:tmpl w:val="49A4AC32"/>
    <w:lvl w:ilvl="0" w:tplc="0809001B">
      <w:start w:val="1"/>
      <w:numFmt w:val="lowerRoman"/>
      <w:lvlText w:val="%1."/>
      <w:lvlJc w:val="right"/>
      <w:pPr>
        <w:ind w:left="45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42" w15:restartNumberingAfterBreak="0">
    <w:nsid w:val="67631732"/>
    <w:multiLevelType w:val="hybridMultilevel"/>
    <w:tmpl w:val="EF1EFF74"/>
    <w:lvl w:ilvl="0" w:tplc="A4747F6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623D0F"/>
    <w:multiLevelType w:val="hybridMultilevel"/>
    <w:tmpl w:val="2F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1B1826"/>
    <w:multiLevelType w:val="multilevel"/>
    <w:tmpl w:val="0000088B"/>
    <w:lvl w:ilvl="0">
      <w:start w:val="5"/>
      <w:numFmt w:val="decimal"/>
      <w:lvlText w:val="%1."/>
      <w:lvlJc w:val="left"/>
      <w:pPr>
        <w:ind w:left="367" w:hanging="248"/>
      </w:pPr>
      <w:rPr>
        <w:rFonts w:ascii="Arial" w:hAnsi="Arial" w:cs="Arial"/>
        <w:b/>
        <w:bCs/>
        <w:sz w:val="22"/>
        <w:szCs w:val="22"/>
      </w:rPr>
    </w:lvl>
    <w:lvl w:ilvl="1">
      <w:numFmt w:val="bullet"/>
      <w:lvlText w:val=""/>
      <w:lvlJc w:val="left"/>
      <w:pPr>
        <w:ind w:left="840" w:hanging="360"/>
      </w:pPr>
      <w:rPr>
        <w:rFonts w:ascii="Symbol" w:hAnsi="Symbol" w:cs="Symbol"/>
        <w:b w:val="0"/>
        <w:bCs w:val="0"/>
        <w:sz w:val="22"/>
        <w:szCs w:val="22"/>
      </w:rPr>
    </w:lvl>
    <w:lvl w:ilvl="2">
      <w:numFmt w:val="bullet"/>
      <w:lvlText w:val="•"/>
      <w:lvlJc w:val="left"/>
      <w:pPr>
        <w:ind w:left="1695" w:hanging="360"/>
      </w:pPr>
    </w:lvl>
    <w:lvl w:ilvl="3">
      <w:numFmt w:val="bullet"/>
      <w:lvlText w:val="•"/>
      <w:lvlJc w:val="left"/>
      <w:pPr>
        <w:ind w:left="2551" w:hanging="360"/>
      </w:pPr>
    </w:lvl>
    <w:lvl w:ilvl="4">
      <w:numFmt w:val="bullet"/>
      <w:lvlText w:val="•"/>
      <w:lvlJc w:val="left"/>
      <w:pPr>
        <w:ind w:left="3406" w:hanging="360"/>
      </w:pPr>
    </w:lvl>
    <w:lvl w:ilvl="5">
      <w:numFmt w:val="bullet"/>
      <w:lvlText w:val="•"/>
      <w:lvlJc w:val="left"/>
      <w:pPr>
        <w:ind w:left="4262" w:hanging="360"/>
      </w:pPr>
    </w:lvl>
    <w:lvl w:ilvl="6">
      <w:numFmt w:val="bullet"/>
      <w:lvlText w:val="•"/>
      <w:lvlJc w:val="left"/>
      <w:pPr>
        <w:ind w:left="5117" w:hanging="360"/>
      </w:pPr>
    </w:lvl>
    <w:lvl w:ilvl="7">
      <w:numFmt w:val="bullet"/>
      <w:lvlText w:val="•"/>
      <w:lvlJc w:val="left"/>
      <w:pPr>
        <w:ind w:left="5972" w:hanging="360"/>
      </w:pPr>
    </w:lvl>
    <w:lvl w:ilvl="8">
      <w:numFmt w:val="bullet"/>
      <w:lvlText w:val="•"/>
      <w:lvlJc w:val="left"/>
      <w:pPr>
        <w:ind w:left="6828" w:hanging="360"/>
      </w:pPr>
    </w:lvl>
  </w:abstractNum>
  <w:abstractNum w:abstractNumId="45" w15:restartNumberingAfterBreak="0">
    <w:nsid w:val="743D115C"/>
    <w:multiLevelType w:val="hybridMultilevel"/>
    <w:tmpl w:val="564868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F8358E"/>
    <w:multiLevelType w:val="hybridMultilevel"/>
    <w:tmpl w:val="78721A66"/>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9" w15:restartNumberingAfterBreak="0">
    <w:nsid w:val="7FDF5E8D"/>
    <w:multiLevelType w:val="hybridMultilevel"/>
    <w:tmpl w:val="D9B22D16"/>
    <w:lvl w:ilvl="0" w:tplc="153E6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5"/>
  </w:num>
  <w:num w:numId="3">
    <w:abstractNumId w:val="37"/>
  </w:num>
  <w:num w:numId="4">
    <w:abstractNumId w:val="34"/>
  </w:num>
  <w:num w:numId="5">
    <w:abstractNumId w:val="1"/>
  </w:num>
  <w:num w:numId="6">
    <w:abstractNumId w:val="0"/>
  </w:num>
  <w:num w:numId="7">
    <w:abstractNumId w:val="22"/>
  </w:num>
  <w:num w:numId="8">
    <w:abstractNumId w:val="46"/>
  </w:num>
  <w:num w:numId="9">
    <w:abstractNumId w:val="27"/>
  </w:num>
  <w:num w:numId="10">
    <w:abstractNumId w:val="41"/>
  </w:num>
  <w:num w:numId="11">
    <w:abstractNumId w:val="48"/>
  </w:num>
  <w:num w:numId="12">
    <w:abstractNumId w:val="12"/>
  </w:num>
  <w:num w:numId="13">
    <w:abstractNumId w:val="21"/>
  </w:num>
  <w:num w:numId="14">
    <w:abstractNumId w:val="13"/>
  </w:num>
  <w:num w:numId="15">
    <w:abstractNumId w:val="15"/>
  </w:num>
  <w:num w:numId="16">
    <w:abstractNumId w:val="40"/>
  </w:num>
  <w:num w:numId="17">
    <w:abstractNumId w:val="20"/>
  </w:num>
  <w:num w:numId="18">
    <w:abstractNumId w:val="31"/>
  </w:num>
  <w:num w:numId="19">
    <w:abstractNumId w:val="39"/>
  </w:num>
  <w:num w:numId="20">
    <w:abstractNumId w:val="42"/>
  </w:num>
  <w:num w:numId="21">
    <w:abstractNumId w:val="47"/>
  </w:num>
  <w:num w:numId="22">
    <w:abstractNumId w:val="29"/>
  </w:num>
  <w:num w:numId="23">
    <w:abstractNumId w:val="35"/>
  </w:num>
  <w:num w:numId="24">
    <w:abstractNumId w:val="23"/>
  </w:num>
  <w:num w:numId="25">
    <w:abstractNumId w:val="30"/>
  </w:num>
  <w:num w:numId="26">
    <w:abstractNumId w:val="49"/>
  </w:num>
  <w:num w:numId="27">
    <w:abstractNumId w:val="38"/>
  </w:num>
  <w:num w:numId="28">
    <w:abstractNumId w:val="28"/>
  </w:num>
  <w:num w:numId="29">
    <w:abstractNumId w:val="18"/>
  </w:num>
  <w:num w:numId="30">
    <w:abstractNumId w:val="36"/>
  </w:num>
  <w:num w:numId="31">
    <w:abstractNumId w:val="10"/>
  </w:num>
  <w:num w:numId="32">
    <w:abstractNumId w:val="9"/>
  </w:num>
  <w:num w:numId="33">
    <w:abstractNumId w:val="8"/>
  </w:num>
  <w:num w:numId="34">
    <w:abstractNumId w:val="7"/>
  </w:num>
  <w:num w:numId="35">
    <w:abstractNumId w:val="6"/>
  </w:num>
  <w:num w:numId="36">
    <w:abstractNumId w:val="5"/>
  </w:num>
  <w:num w:numId="37">
    <w:abstractNumId w:val="4"/>
  </w:num>
  <w:num w:numId="38">
    <w:abstractNumId w:val="3"/>
  </w:num>
  <w:num w:numId="39">
    <w:abstractNumId w:val="2"/>
  </w:num>
  <w:num w:numId="40">
    <w:abstractNumId w:val="32"/>
  </w:num>
  <w:num w:numId="41">
    <w:abstractNumId w:val="16"/>
  </w:num>
  <w:num w:numId="42">
    <w:abstractNumId w:val="14"/>
  </w:num>
  <w:num w:numId="43">
    <w:abstractNumId w:val="33"/>
  </w:num>
  <w:num w:numId="44">
    <w:abstractNumId w:val="11"/>
  </w:num>
  <w:num w:numId="45">
    <w:abstractNumId w:val="43"/>
  </w:num>
  <w:num w:numId="46">
    <w:abstractNumId w:val="44"/>
  </w:num>
  <w:num w:numId="47">
    <w:abstractNumId w:val="26"/>
  </w:num>
  <w:num w:numId="48">
    <w:abstractNumId w:val="17"/>
  </w:num>
  <w:num w:numId="49">
    <w:abstractNumId w:val="45"/>
  </w:num>
  <w:num w:numId="5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DC"/>
    <w:rsid w:val="0000155C"/>
    <w:rsid w:val="00002378"/>
    <w:rsid w:val="000107CC"/>
    <w:rsid w:val="00010E12"/>
    <w:rsid w:val="00011A0C"/>
    <w:rsid w:val="0001266A"/>
    <w:rsid w:val="00012EAD"/>
    <w:rsid w:val="00013328"/>
    <w:rsid w:val="000157FC"/>
    <w:rsid w:val="0002227E"/>
    <w:rsid w:val="000234A4"/>
    <w:rsid w:val="00023FF2"/>
    <w:rsid w:val="00025A09"/>
    <w:rsid w:val="000311DA"/>
    <w:rsid w:val="00036028"/>
    <w:rsid w:val="0003746C"/>
    <w:rsid w:val="000374D8"/>
    <w:rsid w:val="00041C9A"/>
    <w:rsid w:val="00043BC6"/>
    <w:rsid w:val="000454CC"/>
    <w:rsid w:val="00051E5C"/>
    <w:rsid w:val="00054621"/>
    <w:rsid w:val="00055199"/>
    <w:rsid w:val="000600B2"/>
    <w:rsid w:val="0006316D"/>
    <w:rsid w:val="0006328D"/>
    <w:rsid w:val="000634AC"/>
    <w:rsid w:val="00064F23"/>
    <w:rsid w:val="00066506"/>
    <w:rsid w:val="00070618"/>
    <w:rsid w:val="00072CFC"/>
    <w:rsid w:val="00073C06"/>
    <w:rsid w:val="00074AA5"/>
    <w:rsid w:val="00076EF8"/>
    <w:rsid w:val="00077656"/>
    <w:rsid w:val="000813A2"/>
    <w:rsid w:val="00082AFA"/>
    <w:rsid w:val="00084C9B"/>
    <w:rsid w:val="00086115"/>
    <w:rsid w:val="000870A0"/>
    <w:rsid w:val="00091234"/>
    <w:rsid w:val="00095E23"/>
    <w:rsid w:val="00097567"/>
    <w:rsid w:val="000A193E"/>
    <w:rsid w:val="000A22A6"/>
    <w:rsid w:val="000A5EFD"/>
    <w:rsid w:val="000B241F"/>
    <w:rsid w:val="000B3A35"/>
    <w:rsid w:val="000B438C"/>
    <w:rsid w:val="000C27E0"/>
    <w:rsid w:val="000C41AE"/>
    <w:rsid w:val="000C465B"/>
    <w:rsid w:val="000C5136"/>
    <w:rsid w:val="000D03DB"/>
    <w:rsid w:val="000D286B"/>
    <w:rsid w:val="000D2919"/>
    <w:rsid w:val="000D4971"/>
    <w:rsid w:val="000D5769"/>
    <w:rsid w:val="000E0EFA"/>
    <w:rsid w:val="000E23B4"/>
    <w:rsid w:val="000E33EA"/>
    <w:rsid w:val="000E3D8A"/>
    <w:rsid w:val="000E3F2C"/>
    <w:rsid w:val="000E7CF6"/>
    <w:rsid w:val="000F419E"/>
    <w:rsid w:val="000F5453"/>
    <w:rsid w:val="000F74C6"/>
    <w:rsid w:val="0010032A"/>
    <w:rsid w:val="001047D3"/>
    <w:rsid w:val="00105C55"/>
    <w:rsid w:val="0011294C"/>
    <w:rsid w:val="00114278"/>
    <w:rsid w:val="001149B5"/>
    <w:rsid w:val="00116815"/>
    <w:rsid w:val="001173AC"/>
    <w:rsid w:val="001219D8"/>
    <w:rsid w:val="00124202"/>
    <w:rsid w:val="001257B7"/>
    <w:rsid w:val="001263D3"/>
    <w:rsid w:val="00127D26"/>
    <w:rsid w:val="00130F2D"/>
    <w:rsid w:val="001312CE"/>
    <w:rsid w:val="001334BE"/>
    <w:rsid w:val="00133D7D"/>
    <w:rsid w:val="00134AE6"/>
    <w:rsid w:val="00135524"/>
    <w:rsid w:val="0013600B"/>
    <w:rsid w:val="00136DCD"/>
    <w:rsid w:val="0014458A"/>
    <w:rsid w:val="00144946"/>
    <w:rsid w:val="00147107"/>
    <w:rsid w:val="00147139"/>
    <w:rsid w:val="00147145"/>
    <w:rsid w:val="001568DA"/>
    <w:rsid w:val="00156B30"/>
    <w:rsid w:val="00157075"/>
    <w:rsid w:val="001603B8"/>
    <w:rsid w:val="001609AD"/>
    <w:rsid w:val="001644C3"/>
    <w:rsid w:val="00164A6F"/>
    <w:rsid w:val="00165E73"/>
    <w:rsid w:val="001669AE"/>
    <w:rsid w:val="001712CB"/>
    <w:rsid w:val="00173A3E"/>
    <w:rsid w:val="001742C4"/>
    <w:rsid w:val="00175B65"/>
    <w:rsid w:val="00176C47"/>
    <w:rsid w:val="00180152"/>
    <w:rsid w:val="0018095F"/>
    <w:rsid w:val="001814D3"/>
    <w:rsid w:val="00183D39"/>
    <w:rsid w:val="00183F34"/>
    <w:rsid w:val="00184E78"/>
    <w:rsid w:val="00185C98"/>
    <w:rsid w:val="00191958"/>
    <w:rsid w:val="00193B13"/>
    <w:rsid w:val="0019521F"/>
    <w:rsid w:val="0019652B"/>
    <w:rsid w:val="00197334"/>
    <w:rsid w:val="00197581"/>
    <w:rsid w:val="001A01CD"/>
    <w:rsid w:val="001A0EDD"/>
    <w:rsid w:val="001A166A"/>
    <w:rsid w:val="001A3702"/>
    <w:rsid w:val="001A4242"/>
    <w:rsid w:val="001A4709"/>
    <w:rsid w:val="001A541B"/>
    <w:rsid w:val="001A68FA"/>
    <w:rsid w:val="001B1A60"/>
    <w:rsid w:val="001B1ED5"/>
    <w:rsid w:val="001B3B76"/>
    <w:rsid w:val="001C0B01"/>
    <w:rsid w:val="001C49BC"/>
    <w:rsid w:val="001C56B9"/>
    <w:rsid w:val="001C6DC4"/>
    <w:rsid w:val="001C7951"/>
    <w:rsid w:val="001D0686"/>
    <w:rsid w:val="001D3FB3"/>
    <w:rsid w:val="001D5F9F"/>
    <w:rsid w:val="001E08CD"/>
    <w:rsid w:val="001E0C44"/>
    <w:rsid w:val="001E2A90"/>
    <w:rsid w:val="001E4038"/>
    <w:rsid w:val="001E4105"/>
    <w:rsid w:val="001E4FB7"/>
    <w:rsid w:val="001E53FD"/>
    <w:rsid w:val="001E7739"/>
    <w:rsid w:val="001E7D1F"/>
    <w:rsid w:val="001E7EC5"/>
    <w:rsid w:val="001F138E"/>
    <w:rsid w:val="001F13B7"/>
    <w:rsid w:val="001F21B5"/>
    <w:rsid w:val="001F3A21"/>
    <w:rsid w:val="001F63EC"/>
    <w:rsid w:val="00201430"/>
    <w:rsid w:val="0020218E"/>
    <w:rsid w:val="0020317E"/>
    <w:rsid w:val="00206482"/>
    <w:rsid w:val="002066F6"/>
    <w:rsid w:val="00206747"/>
    <w:rsid w:val="00206E34"/>
    <w:rsid w:val="0021099C"/>
    <w:rsid w:val="002109B5"/>
    <w:rsid w:val="00211DFB"/>
    <w:rsid w:val="00211E66"/>
    <w:rsid w:val="00211F44"/>
    <w:rsid w:val="002139C1"/>
    <w:rsid w:val="002229F2"/>
    <w:rsid w:val="00223BA0"/>
    <w:rsid w:val="00223F33"/>
    <w:rsid w:val="00230CCC"/>
    <w:rsid w:val="002317BD"/>
    <w:rsid w:val="00231957"/>
    <w:rsid w:val="00231C29"/>
    <w:rsid w:val="00235030"/>
    <w:rsid w:val="002350FD"/>
    <w:rsid w:val="00236CA7"/>
    <w:rsid w:val="00244D53"/>
    <w:rsid w:val="00253100"/>
    <w:rsid w:val="0025366F"/>
    <w:rsid w:val="00253DBA"/>
    <w:rsid w:val="002543B5"/>
    <w:rsid w:val="0025518F"/>
    <w:rsid w:val="002565BC"/>
    <w:rsid w:val="00257729"/>
    <w:rsid w:val="00263028"/>
    <w:rsid w:val="0026480E"/>
    <w:rsid w:val="002661E3"/>
    <w:rsid w:val="00271ED6"/>
    <w:rsid w:val="00271FFE"/>
    <w:rsid w:val="00272EE6"/>
    <w:rsid w:val="00273654"/>
    <w:rsid w:val="00273800"/>
    <w:rsid w:val="002741EA"/>
    <w:rsid w:val="00274950"/>
    <w:rsid w:val="00274D1B"/>
    <w:rsid w:val="002808FF"/>
    <w:rsid w:val="00280E1A"/>
    <w:rsid w:val="002867D7"/>
    <w:rsid w:val="0029182D"/>
    <w:rsid w:val="00291BE0"/>
    <w:rsid w:val="00291FBC"/>
    <w:rsid w:val="0029473F"/>
    <w:rsid w:val="002A1074"/>
    <w:rsid w:val="002A1694"/>
    <w:rsid w:val="002A19B8"/>
    <w:rsid w:val="002A3E47"/>
    <w:rsid w:val="002A6368"/>
    <w:rsid w:val="002A668E"/>
    <w:rsid w:val="002A6B67"/>
    <w:rsid w:val="002B15D8"/>
    <w:rsid w:val="002B1C74"/>
    <w:rsid w:val="002B1CE0"/>
    <w:rsid w:val="002B3D07"/>
    <w:rsid w:val="002B5061"/>
    <w:rsid w:val="002B6250"/>
    <w:rsid w:val="002B680B"/>
    <w:rsid w:val="002C045E"/>
    <w:rsid w:val="002C1DCA"/>
    <w:rsid w:val="002C4ECB"/>
    <w:rsid w:val="002C69D6"/>
    <w:rsid w:val="002C7AED"/>
    <w:rsid w:val="002D0CB9"/>
    <w:rsid w:val="002D138C"/>
    <w:rsid w:val="002D1E26"/>
    <w:rsid w:val="002D453C"/>
    <w:rsid w:val="002D747B"/>
    <w:rsid w:val="002E0FC4"/>
    <w:rsid w:val="002E36B4"/>
    <w:rsid w:val="002E3793"/>
    <w:rsid w:val="002E3AC5"/>
    <w:rsid w:val="002E497E"/>
    <w:rsid w:val="002E5D9E"/>
    <w:rsid w:val="002E65B8"/>
    <w:rsid w:val="002E714E"/>
    <w:rsid w:val="002E7EC9"/>
    <w:rsid w:val="002F02CA"/>
    <w:rsid w:val="002F333C"/>
    <w:rsid w:val="002F3BB9"/>
    <w:rsid w:val="002F4139"/>
    <w:rsid w:val="002F4DFA"/>
    <w:rsid w:val="0030510B"/>
    <w:rsid w:val="00310067"/>
    <w:rsid w:val="003118B6"/>
    <w:rsid w:val="00312844"/>
    <w:rsid w:val="003128DD"/>
    <w:rsid w:val="00317AE2"/>
    <w:rsid w:val="00321EB0"/>
    <w:rsid w:val="00325CAE"/>
    <w:rsid w:val="00326521"/>
    <w:rsid w:val="00326A9D"/>
    <w:rsid w:val="003345AA"/>
    <w:rsid w:val="00335572"/>
    <w:rsid w:val="00335758"/>
    <w:rsid w:val="00335794"/>
    <w:rsid w:val="00335B6A"/>
    <w:rsid w:val="003404A8"/>
    <w:rsid w:val="0034086A"/>
    <w:rsid w:val="00341AA6"/>
    <w:rsid w:val="003425EC"/>
    <w:rsid w:val="0034263E"/>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521D"/>
    <w:rsid w:val="00386845"/>
    <w:rsid w:val="0039263E"/>
    <w:rsid w:val="0039309E"/>
    <w:rsid w:val="00394A62"/>
    <w:rsid w:val="0039658C"/>
    <w:rsid w:val="003A014C"/>
    <w:rsid w:val="003A0CF9"/>
    <w:rsid w:val="003A29A2"/>
    <w:rsid w:val="003A4ACA"/>
    <w:rsid w:val="003A7738"/>
    <w:rsid w:val="003B0277"/>
    <w:rsid w:val="003B049E"/>
    <w:rsid w:val="003B5CD9"/>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2237"/>
    <w:rsid w:val="003F5BB8"/>
    <w:rsid w:val="003F6804"/>
    <w:rsid w:val="0040164A"/>
    <w:rsid w:val="00403207"/>
    <w:rsid w:val="00405058"/>
    <w:rsid w:val="004064F2"/>
    <w:rsid w:val="00407AD6"/>
    <w:rsid w:val="00412088"/>
    <w:rsid w:val="004125E9"/>
    <w:rsid w:val="004129AB"/>
    <w:rsid w:val="004134F7"/>
    <w:rsid w:val="0042247E"/>
    <w:rsid w:val="00423EFD"/>
    <w:rsid w:val="00424DA8"/>
    <w:rsid w:val="00425307"/>
    <w:rsid w:val="00426CE7"/>
    <w:rsid w:val="00426D69"/>
    <w:rsid w:val="004278FF"/>
    <w:rsid w:val="004308B0"/>
    <w:rsid w:val="00432700"/>
    <w:rsid w:val="00433A7F"/>
    <w:rsid w:val="004341BE"/>
    <w:rsid w:val="00434BF6"/>
    <w:rsid w:val="0043597E"/>
    <w:rsid w:val="0043657F"/>
    <w:rsid w:val="0043768A"/>
    <w:rsid w:val="0043796C"/>
    <w:rsid w:val="00437A91"/>
    <w:rsid w:val="00437B40"/>
    <w:rsid w:val="0044132B"/>
    <w:rsid w:val="00441BC2"/>
    <w:rsid w:val="0044218E"/>
    <w:rsid w:val="00443370"/>
    <w:rsid w:val="0044563D"/>
    <w:rsid w:val="00451DEA"/>
    <w:rsid w:val="00453639"/>
    <w:rsid w:val="0045394D"/>
    <w:rsid w:val="00453BB2"/>
    <w:rsid w:val="004545C0"/>
    <w:rsid w:val="0045473A"/>
    <w:rsid w:val="00455243"/>
    <w:rsid w:val="004557EF"/>
    <w:rsid w:val="004618D7"/>
    <w:rsid w:val="00462B51"/>
    <w:rsid w:val="0046401B"/>
    <w:rsid w:val="004719E2"/>
    <w:rsid w:val="0047495A"/>
    <w:rsid w:val="004753E2"/>
    <w:rsid w:val="00476AA9"/>
    <w:rsid w:val="00481A14"/>
    <w:rsid w:val="00481D6B"/>
    <w:rsid w:val="004833D3"/>
    <w:rsid w:val="00484F64"/>
    <w:rsid w:val="004854F0"/>
    <w:rsid w:val="00486EA1"/>
    <w:rsid w:val="00487672"/>
    <w:rsid w:val="0049287A"/>
    <w:rsid w:val="00495596"/>
    <w:rsid w:val="004963E2"/>
    <w:rsid w:val="0049675A"/>
    <w:rsid w:val="00497121"/>
    <w:rsid w:val="004978CB"/>
    <w:rsid w:val="004A0ABE"/>
    <w:rsid w:val="004A0F52"/>
    <w:rsid w:val="004A481A"/>
    <w:rsid w:val="004A6401"/>
    <w:rsid w:val="004B1A39"/>
    <w:rsid w:val="004B41DC"/>
    <w:rsid w:val="004B4346"/>
    <w:rsid w:val="004B5E6E"/>
    <w:rsid w:val="004C0FDD"/>
    <w:rsid w:val="004C11B5"/>
    <w:rsid w:val="004C17BB"/>
    <w:rsid w:val="004C28A2"/>
    <w:rsid w:val="004C344F"/>
    <w:rsid w:val="004C40CC"/>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7177"/>
    <w:rsid w:val="004F0BA8"/>
    <w:rsid w:val="004F681E"/>
    <w:rsid w:val="004F6F4D"/>
    <w:rsid w:val="005038F6"/>
    <w:rsid w:val="0050521F"/>
    <w:rsid w:val="005058F3"/>
    <w:rsid w:val="00505DE7"/>
    <w:rsid w:val="00507716"/>
    <w:rsid w:val="00510B37"/>
    <w:rsid w:val="0051291A"/>
    <w:rsid w:val="005130E2"/>
    <w:rsid w:val="0051337B"/>
    <w:rsid w:val="005134D6"/>
    <w:rsid w:val="00514557"/>
    <w:rsid w:val="005157D0"/>
    <w:rsid w:val="00515BBE"/>
    <w:rsid w:val="00516229"/>
    <w:rsid w:val="0051715E"/>
    <w:rsid w:val="00517269"/>
    <w:rsid w:val="00521682"/>
    <w:rsid w:val="00521D02"/>
    <w:rsid w:val="005222C9"/>
    <w:rsid w:val="00523FCB"/>
    <w:rsid w:val="00525EF9"/>
    <w:rsid w:val="00526571"/>
    <w:rsid w:val="00527999"/>
    <w:rsid w:val="005279FA"/>
    <w:rsid w:val="00530996"/>
    <w:rsid w:val="0053169B"/>
    <w:rsid w:val="0053308E"/>
    <w:rsid w:val="005335FB"/>
    <w:rsid w:val="00533803"/>
    <w:rsid w:val="0053491F"/>
    <w:rsid w:val="00536C17"/>
    <w:rsid w:val="00540CDA"/>
    <w:rsid w:val="00541102"/>
    <w:rsid w:val="005411DB"/>
    <w:rsid w:val="00542976"/>
    <w:rsid w:val="00542B51"/>
    <w:rsid w:val="005440FF"/>
    <w:rsid w:val="00544A45"/>
    <w:rsid w:val="00544F72"/>
    <w:rsid w:val="00546BA2"/>
    <w:rsid w:val="00550268"/>
    <w:rsid w:val="00551F75"/>
    <w:rsid w:val="00555909"/>
    <w:rsid w:val="00556742"/>
    <w:rsid w:val="00557CF1"/>
    <w:rsid w:val="005616B1"/>
    <w:rsid w:val="005618FE"/>
    <w:rsid w:val="00561FF8"/>
    <w:rsid w:val="005645F7"/>
    <w:rsid w:val="005647E6"/>
    <w:rsid w:val="00565564"/>
    <w:rsid w:val="00566EB6"/>
    <w:rsid w:val="00567D9D"/>
    <w:rsid w:val="005711B5"/>
    <w:rsid w:val="0057274A"/>
    <w:rsid w:val="005744C7"/>
    <w:rsid w:val="005775F8"/>
    <w:rsid w:val="00577F50"/>
    <w:rsid w:val="00580155"/>
    <w:rsid w:val="00581345"/>
    <w:rsid w:val="00581883"/>
    <w:rsid w:val="00583E11"/>
    <w:rsid w:val="005847CC"/>
    <w:rsid w:val="00584DA1"/>
    <w:rsid w:val="005870B0"/>
    <w:rsid w:val="00590C91"/>
    <w:rsid w:val="005916CB"/>
    <w:rsid w:val="00593AD4"/>
    <w:rsid w:val="00593EA5"/>
    <w:rsid w:val="00594645"/>
    <w:rsid w:val="00595FF1"/>
    <w:rsid w:val="00597280"/>
    <w:rsid w:val="005A0846"/>
    <w:rsid w:val="005A12B2"/>
    <w:rsid w:val="005A27CD"/>
    <w:rsid w:val="005B469B"/>
    <w:rsid w:val="005B4DD7"/>
    <w:rsid w:val="005B64D4"/>
    <w:rsid w:val="005B6FB8"/>
    <w:rsid w:val="005C5CF9"/>
    <w:rsid w:val="005C74C5"/>
    <w:rsid w:val="005C7A03"/>
    <w:rsid w:val="005D179E"/>
    <w:rsid w:val="005D4427"/>
    <w:rsid w:val="005D7E90"/>
    <w:rsid w:val="005E2019"/>
    <w:rsid w:val="005E2E99"/>
    <w:rsid w:val="005E3974"/>
    <w:rsid w:val="005E4447"/>
    <w:rsid w:val="005F0AD4"/>
    <w:rsid w:val="005F10F7"/>
    <w:rsid w:val="005F120F"/>
    <w:rsid w:val="005F142C"/>
    <w:rsid w:val="005F1A41"/>
    <w:rsid w:val="005F2E53"/>
    <w:rsid w:val="005F3721"/>
    <w:rsid w:val="005F48C5"/>
    <w:rsid w:val="005F5BE2"/>
    <w:rsid w:val="005F673D"/>
    <w:rsid w:val="005F75CB"/>
    <w:rsid w:val="005F7FBE"/>
    <w:rsid w:val="00602037"/>
    <w:rsid w:val="00602F88"/>
    <w:rsid w:val="00603397"/>
    <w:rsid w:val="006044C3"/>
    <w:rsid w:val="006056C2"/>
    <w:rsid w:val="0060794C"/>
    <w:rsid w:val="00607CC2"/>
    <w:rsid w:val="00607CDC"/>
    <w:rsid w:val="0061002D"/>
    <w:rsid w:val="00612DED"/>
    <w:rsid w:val="00614C57"/>
    <w:rsid w:val="006163B3"/>
    <w:rsid w:val="00616E8D"/>
    <w:rsid w:val="006171A8"/>
    <w:rsid w:val="00617685"/>
    <w:rsid w:val="00617BCF"/>
    <w:rsid w:val="00622215"/>
    <w:rsid w:val="00622E60"/>
    <w:rsid w:val="00624870"/>
    <w:rsid w:val="0062616A"/>
    <w:rsid w:val="00631D83"/>
    <w:rsid w:val="0063221C"/>
    <w:rsid w:val="0063274C"/>
    <w:rsid w:val="006338E5"/>
    <w:rsid w:val="00635EA7"/>
    <w:rsid w:val="00640216"/>
    <w:rsid w:val="0064535E"/>
    <w:rsid w:val="00646B4F"/>
    <w:rsid w:val="00650709"/>
    <w:rsid w:val="0065129A"/>
    <w:rsid w:val="00653059"/>
    <w:rsid w:val="0065337B"/>
    <w:rsid w:val="00653784"/>
    <w:rsid w:val="00653A6D"/>
    <w:rsid w:val="006551FC"/>
    <w:rsid w:val="0065661D"/>
    <w:rsid w:val="0065689D"/>
    <w:rsid w:val="00660A63"/>
    <w:rsid w:val="00660B20"/>
    <w:rsid w:val="0066358D"/>
    <w:rsid w:val="00663A2B"/>
    <w:rsid w:val="006654DF"/>
    <w:rsid w:val="00665941"/>
    <w:rsid w:val="00666FFD"/>
    <w:rsid w:val="00670641"/>
    <w:rsid w:val="00670810"/>
    <w:rsid w:val="006750FA"/>
    <w:rsid w:val="0067544C"/>
    <w:rsid w:val="006757F2"/>
    <w:rsid w:val="00675B60"/>
    <w:rsid w:val="006845DA"/>
    <w:rsid w:val="00684769"/>
    <w:rsid w:val="006848B0"/>
    <w:rsid w:val="00685AD6"/>
    <w:rsid w:val="0069086C"/>
    <w:rsid w:val="00692F1C"/>
    <w:rsid w:val="00693C7D"/>
    <w:rsid w:val="00694F75"/>
    <w:rsid w:val="00695337"/>
    <w:rsid w:val="0069706F"/>
    <w:rsid w:val="006A0555"/>
    <w:rsid w:val="006A3D28"/>
    <w:rsid w:val="006A473F"/>
    <w:rsid w:val="006A475A"/>
    <w:rsid w:val="006A4EFD"/>
    <w:rsid w:val="006A5592"/>
    <w:rsid w:val="006B0476"/>
    <w:rsid w:val="006B167C"/>
    <w:rsid w:val="006B1EFA"/>
    <w:rsid w:val="006B42F7"/>
    <w:rsid w:val="006B4538"/>
    <w:rsid w:val="006C090E"/>
    <w:rsid w:val="006C36C4"/>
    <w:rsid w:val="006C77DF"/>
    <w:rsid w:val="006C7B9B"/>
    <w:rsid w:val="006D026F"/>
    <w:rsid w:val="006D3005"/>
    <w:rsid w:val="006D647C"/>
    <w:rsid w:val="006D6675"/>
    <w:rsid w:val="006D669F"/>
    <w:rsid w:val="006D6A12"/>
    <w:rsid w:val="006E13F5"/>
    <w:rsid w:val="006E27D0"/>
    <w:rsid w:val="006E2AED"/>
    <w:rsid w:val="006E2EDE"/>
    <w:rsid w:val="006E50B6"/>
    <w:rsid w:val="006E5AB6"/>
    <w:rsid w:val="006E669A"/>
    <w:rsid w:val="006F0479"/>
    <w:rsid w:val="006F04C2"/>
    <w:rsid w:val="006F05D0"/>
    <w:rsid w:val="006F152E"/>
    <w:rsid w:val="006F1F20"/>
    <w:rsid w:val="006F4DBB"/>
    <w:rsid w:val="006F4E88"/>
    <w:rsid w:val="006F5CAB"/>
    <w:rsid w:val="00700D33"/>
    <w:rsid w:val="007028F1"/>
    <w:rsid w:val="007065F9"/>
    <w:rsid w:val="00707801"/>
    <w:rsid w:val="00710299"/>
    <w:rsid w:val="0071117C"/>
    <w:rsid w:val="00712794"/>
    <w:rsid w:val="007144A0"/>
    <w:rsid w:val="00715FCB"/>
    <w:rsid w:val="0071762D"/>
    <w:rsid w:val="00717C63"/>
    <w:rsid w:val="00722B31"/>
    <w:rsid w:val="00723A9D"/>
    <w:rsid w:val="0072524A"/>
    <w:rsid w:val="00732791"/>
    <w:rsid w:val="00736119"/>
    <w:rsid w:val="00741974"/>
    <w:rsid w:val="00742893"/>
    <w:rsid w:val="00744692"/>
    <w:rsid w:val="007452CA"/>
    <w:rsid w:val="0074568E"/>
    <w:rsid w:val="00745E90"/>
    <w:rsid w:val="00750BF4"/>
    <w:rsid w:val="00750D72"/>
    <w:rsid w:val="00750EB7"/>
    <w:rsid w:val="007519C7"/>
    <w:rsid w:val="00753F2A"/>
    <w:rsid w:val="00757A9E"/>
    <w:rsid w:val="00763708"/>
    <w:rsid w:val="007644E8"/>
    <w:rsid w:val="00765B3D"/>
    <w:rsid w:val="00770AF1"/>
    <w:rsid w:val="00770EFD"/>
    <w:rsid w:val="00770F76"/>
    <w:rsid w:val="00773E94"/>
    <w:rsid w:val="00777281"/>
    <w:rsid w:val="00777519"/>
    <w:rsid w:val="00780576"/>
    <w:rsid w:val="007807AE"/>
    <w:rsid w:val="00780885"/>
    <w:rsid w:val="0078215A"/>
    <w:rsid w:val="0078587C"/>
    <w:rsid w:val="007864AD"/>
    <w:rsid w:val="007952DD"/>
    <w:rsid w:val="007965D8"/>
    <w:rsid w:val="0079737F"/>
    <w:rsid w:val="007979C7"/>
    <w:rsid w:val="00797CF4"/>
    <w:rsid w:val="007A38E5"/>
    <w:rsid w:val="007A52EA"/>
    <w:rsid w:val="007A530A"/>
    <w:rsid w:val="007A58AE"/>
    <w:rsid w:val="007A6E16"/>
    <w:rsid w:val="007A7BD5"/>
    <w:rsid w:val="007B0EB5"/>
    <w:rsid w:val="007B12D5"/>
    <w:rsid w:val="007B16AB"/>
    <w:rsid w:val="007B283F"/>
    <w:rsid w:val="007B3AEF"/>
    <w:rsid w:val="007B7A07"/>
    <w:rsid w:val="007C0A0E"/>
    <w:rsid w:val="007C1F9E"/>
    <w:rsid w:val="007C2459"/>
    <w:rsid w:val="007C24DB"/>
    <w:rsid w:val="007C48B2"/>
    <w:rsid w:val="007C7EB9"/>
    <w:rsid w:val="007D6B66"/>
    <w:rsid w:val="007D6D87"/>
    <w:rsid w:val="007E0BF0"/>
    <w:rsid w:val="007E1714"/>
    <w:rsid w:val="007E1E4B"/>
    <w:rsid w:val="007E1EDA"/>
    <w:rsid w:val="007E545C"/>
    <w:rsid w:val="007E598F"/>
    <w:rsid w:val="007E5B15"/>
    <w:rsid w:val="007E6391"/>
    <w:rsid w:val="007E79BD"/>
    <w:rsid w:val="007F072B"/>
    <w:rsid w:val="007F0A07"/>
    <w:rsid w:val="007F2614"/>
    <w:rsid w:val="007F3E79"/>
    <w:rsid w:val="007F6ADC"/>
    <w:rsid w:val="007F7900"/>
    <w:rsid w:val="007F7D52"/>
    <w:rsid w:val="0080153C"/>
    <w:rsid w:val="008016E5"/>
    <w:rsid w:val="00801BCC"/>
    <w:rsid w:val="00801C73"/>
    <w:rsid w:val="00804067"/>
    <w:rsid w:val="00812743"/>
    <w:rsid w:val="00812A5B"/>
    <w:rsid w:val="00812A77"/>
    <w:rsid w:val="008131DD"/>
    <w:rsid w:val="008147FE"/>
    <w:rsid w:val="00817C39"/>
    <w:rsid w:val="0082043C"/>
    <w:rsid w:val="00822123"/>
    <w:rsid w:val="0082302D"/>
    <w:rsid w:val="00823056"/>
    <w:rsid w:val="00823251"/>
    <w:rsid w:val="008238DA"/>
    <w:rsid w:val="00824B77"/>
    <w:rsid w:val="00824CC0"/>
    <w:rsid w:val="00824CE8"/>
    <w:rsid w:val="00824E28"/>
    <w:rsid w:val="00825BA2"/>
    <w:rsid w:val="00825FA5"/>
    <w:rsid w:val="00826572"/>
    <w:rsid w:val="008269D4"/>
    <w:rsid w:val="0083056F"/>
    <w:rsid w:val="00834A55"/>
    <w:rsid w:val="00835286"/>
    <w:rsid w:val="0083545F"/>
    <w:rsid w:val="00835B37"/>
    <w:rsid w:val="00835E98"/>
    <w:rsid w:val="00836223"/>
    <w:rsid w:val="00837C51"/>
    <w:rsid w:val="00840F1B"/>
    <w:rsid w:val="00841112"/>
    <w:rsid w:val="00841582"/>
    <w:rsid w:val="008426C1"/>
    <w:rsid w:val="00845A3F"/>
    <w:rsid w:val="00847AC2"/>
    <w:rsid w:val="008509B6"/>
    <w:rsid w:val="00853214"/>
    <w:rsid w:val="008544A9"/>
    <w:rsid w:val="008574DF"/>
    <w:rsid w:val="00857801"/>
    <w:rsid w:val="008600C7"/>
    <w:rsid w:val="008624F1"/>
    <w:rsid w:val="0086250A"/>
    <w:rsid w:val="0086472E"/>
    <w:rsid w:val="00867615"/>
    <w:rsid w:val="00871413"/>
    <w:rsid w:val="00871AC5"/>
    <w:rsid w:val="00872DCA"/>
    <w:rsid w:val="0087569A"/>
    <w:rsid w:val="00877718"/>
    <w:rsid w:val="00877B62"/>
    <w:rsid w:val="00877BA3"/>
    <w:rsid w:val="00880EA6"/>
    <w:rsid w:val="008811A3"/>
    <w:rsid w:val="00882F9C"/>
    <w:rsid w:val="008839F7"/>
    <w:rsid w:val="00883F23"/>
    <w:rsid w:val="008841E8"/>
    <w:rsid w:val="008843D7"/>
    <w:rsid w:val="0088483C"/>
    <w:rsid w:val="00884E6E"/>
    <w:rsid w:val="0088628F"/>
    <w:rsid w:val="00891D69"/>
    <w:rsid w:val="0089381D"/>
    <w:rsid w:val="00894158"/>
    <w:rsid w:val="008A00C5"/>
    <w:rsid w:val="008A0F7C"/>
    <w:rsid w:val="008A36A9"/>
    <w:rsid w:val="008A433D"/>
    <w:rsid w:val="008A5B30"/>
    <w:rsid w:val="008A6C16"/>
    <w:rsid w:val="008A75ED"/>
    <w:rsid w:val="008A7C04"/>
    <w:rsid w:val="008B0C36"/>
    <w:rsid w:val="008B2147"/>
    <w:rsid w:val="008B438D"/>
    <w:rsid w:val="008B5A99"/>
    <w:rsid w:val="008B6140"/>
    <w:rsid w:val="008C4086"/>
    <w:rsid w:val="008C453E"/>
    <w:rsid w:val="008C45FC"/>
    <w:rsid w:val="008C6588"/>
    <w:rsid w:val="008C7659"/>
    <w:rsid w:val="008D0BC9"/>
    <w:rsid w:val="008D2388"/>
    <w:rsid w:val="008D3257"/>
    <w:rsid w:val="008D32FE"/>
    <w:rsid w:val="008D38F2"/>
    <w:rsid w:val="008D3DE7"/>
    <w:rsid w:val="008D667E"/>
    <w:rsid w:val="008D7DB7"/>
    <w:rsid w:val="008E0B39"/>
    <w:rsid w:val="008E1958"/>
    <w:rsid w:val="008E2EC8"/>
    <w:rsid w:val="008E3133"/>
    <w:rsid w:val="008E4610"/>
    <w:rsid w:val="008E4FED"/>
    <w:rsid w:val="008E7233"/>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22749"/>
    <w:rsid w:val="00924617"/>
    <w:rsid w:val="00924F5A"/>
    <w:rsid w:val="0092520C"/>
    <w:rsid w:val="009261C8"/>
    <w:rsid w:val="00926B51"/>
    <w:rsid w:val="009270DB"/>
    <w:rsid w:val="009277F2"/>
    <w:rsid w:val="00927B6F"/>
    <w:rsid w:val="00931C39"/>
    <w:rsid w:val="009324BD"/>
    <w:rsid w:val="00933726"/>
    <w:rsid w:val="00933ACD"/>
    <w:rsid w:val="00934E45"/>
    <w:rsid w:val="00935E56"/>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61D"/>
    <w:rsid w:val="00967F48"/>
    <w:rsid w:val="00970255"/>
    <w:rsid w:val="00971E9A"/>
    <w:rsid w:val="00972D64"/>
    <w:rsid w:val="00972FFD"/>
    <w:rsid w:val="009753CF"/>
    <w:rsid w:val="009767C5"/>
    <w:rsid w:val="0097722A"/>
    <w:rsid w:val="009773BA"/>
    <w:rsid w:val="009806AD"/>
    <w:rsid w:val="009818DF"/>
    <w:rsid w:val="00982329"/>
    <w:rsid w:val="009842DB"/>
    <w:rsid w:val="009854FF"/>
    <w:rsid w:val="009863B2"/>
    <w:rsid w:val="00987040"/>
    <w:rsid w:val="00987E2B"/>
    <w:rsid w:val="00991A93"/>
    <w:rsid w:val="00992786"/>
    <w:rsid w:val="00994803"/>
    <w:rsid w:val="009955B5"/>
    <w:rsid w:val="00996D6C"/>
    <w:rsid w:val="009A026F"/>
    <w:rsid w:val="009A3126"/>
    <w:rsid w:val="009A3752"/>
    <w:rsid w:val="009B1380"/>
    <w:rsid w:val="009B1AB1"/>
    <w:rsid w:val="009B30D1"/>
    <w:rsid w:val="009B3488"/>
    <w:rsid w:val="009B4CAC"/>
    <w:rsid w:val="009B6419"/>
    <w:rsid w:val="009B6F16"/>
    <w:rsid w:val="009B7E24"/>
    <w:rsid w:val="009B7E56"/>
    <w:rsid w:val="009C16ED"/>
    <w:rsid w:val="009C1866"/>
    <w:rsid w:val="009C4695"/>
    <w:rsid w:val="009C58A3"/>
    <w:rsid w:val="009D0272"/>
    <w:rsid w:val="009D2ACF"/>
    <w:rsid w:val="009D2DA4"/>
    <w:rsid w:val="009D3737"/>
    <w:rsid w:val="009D3A9A"/>
    <w:rsid w:val="009D663D"/>
    <w:rsid w:val="009D7F23"/>
    <w:rsid w:val="009E3BA9"/>
    <w:rsid w:val="009E47CB"/>
    <w:rsid w:val="009F1A9D"/>
    <w:rsid w:val="009F2CF6"/>
    <w:rsid w:val="009F5DA2"/>
    <w:rsid w:val="009F6FC0"/>
    <w:rsid w:val="00A00CB4"/>
    <w:rsid w:val="00A00F78"/>
    <w:rsid w:val="00A0315A"/>
    <w:rsid w:val="00A03792"/>
    <w:rsid w:val="00A038D9"/>
    <w:rsid w:val="00A03B14"/>
    <w:rsid w:val="00A03F41"/>
    <w:rsid w:val="00A04F12"/>
    <w:rsid w:val="00A105E9"/>
    <w:rsid w:val="00A11274"/>
    <w:rsid w:val="00A11B22"/>
    <w:rsid w:val="00A12B41"/>
    <w:rsid w:val="00A13D9A"/>
    <w:rsid w:val="00A13DF0"/>
    <w:rsid w:val="00A15899"/>
    <w:rsid w:val="00A2103B"/>
    <w:rsid w:val="00A2162E"/>
    <w:rsid w:val="00A217FA"/>
    <w:rsid w:val="00A21ACC"/>
    <w:rsid w:val="00A23C85"/>
    <w:rsid w:val="00A266A5"/>
    <w:rsid w:val="00A2670D"/>
    <w:rsid w:val="00A31195"/>
    <w:rsid w:val="00A3125B"/>
    <w:rsid w:val="00A3471D"/>
    <w:rsid w:val="00A36A3F"/>
    <w:rsid w:val="00A40E1B"/>
    <w:rsid w:val="00A419EC"/>
    <w:rsid w:val="00A43614"/>
    <w:rsid w:val="00A44AD3"/>
    <w:rsid w:val="00A452EC"/>
    <w:rsid w:val="00A45654"/>
    <w:rsid w:val="00A46763"/>
    <w:rsid w:val="00A46B09"/>
    <w:rsid w:val="00A47023"/>
    <w:rsid w:val="00A479CB"/>
    <w:rsid w:val="00A54A8F"/>
    <w:rsid w:val="00A5583D"/>
    <w:rsid w:val="00A567BA"/>
    <w:rsid w:val="00A604D9"/>
    <w:rsid w:val="00A61514"/>
    <w:rsid w:val="00A628F0"/>
    <w:rsid w:val="00A62FD3"/>
    <w:rsid w:val="00A641E4"/>
    <w:rsid w:val="00A65CDD"/>
    <w:rsid w:val="00A6620B"/>
    <w:rsid w:val="00A66D9A"/>
    <w:rsid w:val="00A675D2"/>
    <w:rsid w:val="00A72D40"/>
    <w:rsid w:val="00A77B3B"/>
    <w:rsid w:val="00A8046A"/>
    <w:rsid w:val="00A826B8"/>
    <w:rsid w:val="00A82D58"/>
    <w:rsid w:val="00A84A02"/>
    <w:rsid w:val="00A85941"/>
    <w:rsid w:val="00A85BD1"/>
    <w:rsid w:val="00A85E76"/>
    <w:rsid w:val="00A86935"/>
    <w:rsid w:val="00A93694"/>
    <w:rsid w:val="00A942F2"/>
    <w:rsid w:val="00A94733"/>
    <w:rsid w:val="00A95A5C"/>
    <w:rsid w:val="00A95F31"/>
    <w:rsid w:val="00AA0986"/>
    <w:rsid w:val="00AA4E3F"/>
    <w:rsid w:val="00AA7E8C"/>
    <w:rsid w:val="00AB2951"/>
    <w:rsid w:val="00AB5A16"/>
    <w:rsid w:val="00AC2033"/>
    <w:rsid w:val="00AC375C"/>
    <w:rsid w:val="00AC5B93"/>
    <w:rsid w:val="00AC64C5"/>
    <w:rsid w:val="00AC66B1"/>
    <w:rsid w:val="00AD2E9F"/>
    <w:rsid w:val="00AD306C"/>
    <w:rsid w:val="00AD46DD"/>
    <w:rsid w:val="00AE0C8B"/>
    <w:rsid w:val="00AE1072"/>
    <w:rsid w:val="00AE33A0"/>
    <w:rsid w:val="00AE423A"/>
    <w:rsid w:val="00AE4C2A"/>
    <w:rsid w:val="00AE5027"/>
    <w:rsid w:val="00AE58DD"/>
    <w:rsid w:val="00AE6ABA"/>
    <w:rsid w:val="00AE6EB9"/>
    <w:rsid w:val="00AE70EB"/>
    <w:rsid w:val="00AF07E8"/>
    <w:rsid w:val="00AF3493"/>
    <w:rsid w:val="00AF65E8"/>
    <w:rsid w:val="00B00886"/>
    <w:rsid w:val="00B00932"/>
    <w:rsid w:val="00B00CDF"/>
    <w:rsid w:val="00B01436"/>
    <w:rsid w:val="00B0234B"/>
    <w:rsid w:val="00B026BB"/>
    <w:rsid w:val="00B02743"/>
    <w:rsid w:val="00B029A5"/>
    <w:rsid w:val="00B04D73"/>
    <w:rsid w:val="00B051D2"/>
    <w:rsid w:val="00B06E68"/>
    <w:rsid w:val="00B06F63"/>
    <w:rsid w:val="00B07361"/>
    <w:rsid w:val="00B10855"/>
    <w:rsid w:val="00B14981"/>
    <w:rsid w:val="00B1504B"/>
    <w:rsid w:val="00B1656B"/>
    <w:rsid w:val="00B16DF1"/>
    <w:rsid w:val="00B17A04"/>
    <w:rsid w:val="00B203EE"/>
    <w:rsid w:val="00B2075F"/>
    <w:rsid w:val="00B20EB7"/>
    <w:rsid w:val="00B342EC"/>
    <w:rsid w:val="00B374E5"/>
    <w:rsid w:val="00B37ADF"/>
    <w:rsid w:val="00B37C60"/>
    <w:rsid w:val="00B41343"/>
    <w:rsid w:val="00B42EA6"/>
    <w:rsid w:val="00B4604A"/>
    <w:rsid w:val="00B46C1F"/>
    <w:rsid w:val="00B475DA"/>
    <w:rsid w:val="00B51DEF"/>
    <w:rsid w:val="00B5324E"/>
    <w:rsid w:val="00B56681"/>
    <w:rsid w:val="00B60547"/>
    <w:rsid w:val="00B607AF"/>
    <w:rsid w:val="00B61533"/>
    <w:rsid w:val="00B6346B"/>
    <w:rsid w:val="00B63C24"/>
    <w:rsid w:val="00B64A33"/>
    <w:rsid w:val="00B66A45"/>
    <w:rsid w:val="00B66F96"/>
    <w:rsid w:val="00B702F2"/>
    <w:rsid w:val="00B7089D"/>
    <w:rsid w:val="00B758D5"/>
    <w:rsid w:val="00B76F4B"/>
    <w:rsid w:val="00B807C9"/>
    <w:rsid w:val="00B80A8C"/>
    <w:rsid w:val="00B80C6E"/>
    <w:rsid w:val="00B81C8F"/>
    <w:rsid w:val="00B84994"/>
    <w:rsid w:val="00B85F01"/>
    <w:rsid w:val="00B90E2E"/>
    <w:rsid w:val="00B9228E"/>
    <w:rsid w:val="00B92583"/>
    <w:rsid w:val="00B92D82"/>
    <w:rsid w:val="00B93093"/>
    <w:rsid w:val="00B932E2"/>
    <w:rsid w:val="00B96AA7"/>
    <w:rsid w:val="00BA2BAD"/>
    <w:rsid w:val="00BA3709"/>
    <w:rsid w:val="00BA3E83"/>
    <w:rsid w:val="00BA400F"/>
    <w:rsid w:val="00BA4604"/>
    <w:rsid w:val="00BA46BE"/>
    <w:rsid w:val="00BA57A3"/>
    <w:rsid w:val="00BB00B1"/>
    <w:rsid w:val="00BB02EF"/>
    <w:rsid w:val="00BB20A0"/>
    <w:rsid w:val="00BB28C4"/>
    <w:rsid w:val="00BB302F"/>
    <w:rsid w:val="00BC016A"/>
    <w:rsid w:val="00BC08C3"/>
    <w:rsid w:val="00BC102F"/>
    <w:rsid w:val="00BC20AC"/>
    <w:rsid w:val="00BC2193"/>
    <w:rsid w:val="00BD029E"/>
    <w:rsid w:val="00BD1CB3"/>
    <w:rsid w:val="00BD1E72"/>
    <w:rsid w:val="00BD3298"/>
    <w:rsid w:val="00BD3EBE"/>
    <w:rsid w:val="00BD4502"/>
    <w:rsid w:val="00BE0629"/>
    <w:rsid w:val="00BE1C26"/>
    <w:rsid w:val="00BE1EE3"/>
    <w:rsid w:val="00BE2B1A"/>
    <w:rsid w:val="00BE3FB5"/>
    <w:rsid w:val="00BF1765"/>
    <w:rsid w:val="00BF1CCA"/>
    <w:rsid w:val="00BF23A1"/>
    <w:rsid w:val="00BF24D3"/>
    <w:rsid w:val="00BF305D"/>
    <w:rsid w:val="00BF5CB0"/>
    <w:rsid w:val="00BF63DF"/>
    <w:rsid w:val="00C00372"/>
    <w:rsid w:val="00C019F4"/>
    <w:rsid w:val="00C01B91"/>
    <w:rsid w:val="00C028F6"/>
    <w:rsid w:val="00C15F56"/>
    <w:rsid w:val="00C169EE"/>
    <w:rsid w:val="00C17B9A"/>
    <w:rsid w:val="00C2165C"/>
    <w:rsid w:val="00C2237F"/>
    <w:rsid w:val="00C22C3F"/>
    <w:rsid w:val="00C30B0B"/>
    <w:rsid w:val="00C31877"/>
    <w:rsid w:val="00C3191A"/>
    <w:rsid w:val="00C319BD"/>
    <w:rsid w:val="00C336D1"/>
    <w:rsid w:val="00C33A53"/>
    <w:rsid w:val="00C368AF"/>
    <w:rsid w:val="00C36D8F"/>
    <w:rsid w:val="00C37656"/>
    <w:rsid w:val="00C412C5"/>
    <w:rsid w:val="00C41C7A"/>
    <w:rsid w:val="00C433EF"/>
    <w:rsid w:val="00C460C1"/>
    <w:rsid w:val="00C4640F"/>
    <w:rsid w:val="00C46AC2"/>
    <w:rsid w:val="00C47CE1"/>
    <w:rsid w:val="00C5043D"/>
    <w:rsid w:val="00C514F0"/>
    <w:rsid w:val="00C51F44"/>
    <w:rsid w:val="00C548E3"/>
    <w:rsid w:val="00C54BB6"/>
    <w:rsid w:val="00C5589B"/>
    <w:rsid w:val="00C578BB"/>
    <w:rsid w:val="00C61954"/>
    <w:rsid w:val="00C61EF0"/>
    <w:rsid w:val="00C63B40"/>
    <w:rsid w:val="00C64B8E"/>
    <w:rsid w:val="00C70DF7"/>
    <w:rsid w:val="00C7148C"/>
    <w:rsid w:val="00C714F7"/>
    <w:rsid w:val="00C71858"/>
    <w:rsid w:val="00C71864"/>
    <w:rsid w:val="00C7484D"/>
    <w:rsid w:val="00C7613A"/>
    <w:rsid w:val="00C76653"/>
    <w:rsid w:val="00C76654"/>
    <w:rsid w:val="00C76F8E"/>
    <w:rsid w:val="00C7792C"/>
    <w:rsid w:val="00C80FC2"/>
    <w:rsid w:val="00C8511B"/>
    <w:rsid w:val="00C9062E"/>
    <w:rsid w:val="00C90B8B"/>
    <w:rsid w:val="00C91072"/>
    <w:rsid w:val="00C91604"/>
    <w:rsid w:val="00C916EA"/>
    <w:rsid w:val="00C927EE"/>
    <w:rsid w:val="00C93849"/>
    <w:rsid w:val="00C96E67"/>
    <w:rsid w:val="00CA0298"/>
    <w:rsid w:val="00CA10E9"/>
    <w:rsid w:val="00CA1590"/>
    <w:rsid w:val="00CA2C8A"/>
    <w:rsid w:val="00CA3048"/>
    <w:rsid w:val="00CA657B"/>
    <w:rsid w:val="00CA7082"/>
    <w:rsid w:val="00CA77AD"/>
    <w:rsid w:val="00CB3394"/>
    <w:rsid w:val="00CB358F"/>
    <w:rsid w:val="00CB3D08"/>
    <w:rsid w:val="00CB618B"/>
    <w:rsid w:val="00CB67FC"/>
    <w:rsid w:val="00CB7A40"/>
    <w:rsid w:val="00CB7FF6"/>
    <w:rsid w:val="00CC22F6"/>
    <w:rsid w:val="00CC310B"/>
    <w:rsid w:val="00CC4962"/>
    <w:rsid w:val="00CC4B11"/>
    <w:rsid w:val="00CC4B50"/>
    <w:rsid w:val="00CC552F"/>
    <w:rsid w:val="00CD168A"/>
    <w:rsid w:val="00CD41AF"/>
    <w:rsid w:val="00CD6279"/>
    <w:rsid w:val="00CE0C65"/>
    <w:rsid w:val="00CE2417"/>
    <w:rsid w:val="00CE30CE"/>
    <w:rsid w:val="00CE3DD4"/>
    <w:rsid w:val="00CE6EFA"/>
    <w:rsid w:val="00CE7515"/>
    <w:rsid w:val="00CF1A89"/>
    <w:rsid w:val="00CF35FD"/>
    <w:rsid w:val="00CF46B5"/>
    <w:rsid w:val="00CF69B2"/>
    <w:rsid w:val="00D01B25"/>
    <w:rsid w:val="00D0218A"/>
    <w:rsid w:val="00D034CF"/>
    <w:rsid w:val="00D0379F"/>
    <w:rsid w:val="00D04D18"/>
    <w:rsid w:val="00D07011"/>
    <w:rsid w:val="00D07A9E"/>
    <w:rsid w:val="00D153C6"/>
    <w:rsid w:val="00D2052D"/>
    <w:rsid w:val="00D215E2"/>
    <w:rsid w:val="00D2220C"/>
    <w:rsid w:val="00D2651B"/>
    <w:rsid w:val="00D27F76"/>
    <w:rsid w:val="00D33A30"/>
    <w:rsid w:val="00D35CF0"/>
    <w:rsid w:val="00D371C2"/>
    <w:rsid w:val="00D37205"/>
    <w:rsid w:val="00D4036E"/>
    <w:rsid w:val="00D4199E"/>
    <w:rsid w:val="00D43ECA"/>
    <w:rsid w:val="00D46105"/>
    <w:rsid w:val="00D46B0C"/>
    <w:rsid w:val="00D47911"/>
    <w:rsid w:val="00D50065"/>
    <w:rsid w:val="00D5026C"/>
    <w:rsid w:val="00D54936"/>
    <w:rsid w:val="00D54A75"/>
    <w:rsid w:val="00D55807"/>
    <w:rsid w:val="00D56A07"/>
    <w:rsid w:val="00D5776D"/>
    <w:rsid w:val="00D5793D"/>
    <w:rsid w:val="00D600F2"/>
    <w:rsid w:val="00D608EC"/>
    <w:rsid w:val="00D60AA9"/>
    <w:rsid w:val="00D6196D"/>
    <w:rsid w:val="00D6539D"/>
    <w:rsid w:val="00D65E7A"/>
    <w:rsid w:val="00D66573"/>
    <w:rsid w:val="00D71FF1"/>
    <w:rsid w:val="00D73A5E"/>
    <w:rsid w:val="00D747C0"/>
    <w:rsid w:val="00D75625"/>
    <w:rsid w:val="00D828FC"/>
    <w:rsid w:val="00D87011"/>
    <w:rsid w:val="00D94D43"/>
    <w:rsid w:val="00D97D1C"/>
    <w:rsid w:val="00DA0959"/>
    <w:rsid w:val="00DA193A"/>
    <w:rsid w:val="00DA1E86"/>
    <w:rsid w:val="00DA2385"/>
    <w:rsid w:val="00DA347A"/>
    <w:rsid w:val="00DA431C"/>
    <w:rsid w:val="00DA4F8B"/>
    <w:rsid w:val="00DA5C64"/>
    <w:rsid w:val="00DA780B"/>
    <w:rsid w:val="00DA7AFC"/>
    <w:rsid w:val="00DB2504"/>
    <w:rsid w:val="00DB3B58"/>
    <w:rsid w:val="00DBA8A8"/>
    <w:rsid w:val="00DC1CFE"/>
    <w:rsid w:val="00DC46F6"/>
    <w:rsid w:val="00DC4CD2"/>
    <w:rsid w:val="00DC540A"/>
    <w:rsid w:val="00DC5BA4"/>
    <w:rsid w:val="00DC6827"/>
    <w:rsid w:val="00DC749D"/>
    <w:rsid w:val="00DC7E81"/>
    <w:rsid w:val="00DD0914"/>
    <w:rsid w:val="00DD0C79"/>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E00915"/>
    <w:rsid w:val="00E02865"/>
    <w:rsid w:val="00E049F3"/>
    <w:rsid w:val="00E05799"/>
    <w:rsid w:val="00E061D1"/>
    <w:rsid w:val="00E07639"/>
    <w:rsid w:val="00E07DE7"/>
    <w:rsid w:val="00E10636"/>
    <w:rsid w:val="00E13B00"/>
    <w:rsid w:val="00E13BD8"/>
    <w:rsid w:val="00E14D02"/>
    <w:rsid w:val="00E16315"/>
    <w:rsid w:val="00E16591"/>
    <w:rsid w:val="00E16D53"/>
    <w:rsid w:val="00E204A4"/>
    <w:rsid w:val="00E21142"/>
    <w:rsid w:val="00E23604"/>
    <w:rsid w:val="00E26216"/>
    <w:rsid w:val="00E27478"/>
    <w:rsid w:val="00E30C99"/>
    <w:rsid w:val="00E324F7"/>
    <w:rsid w:val="00E32E3B"/>
    <w:rsid w:val="00E3300D"/>
    <w:rsid w:val="00E330C1"/>
    <w:rsid w:val="00E33EEC"/>
    <w:rsid w:val="00E35738"/>
    <w:rsid w:val="00E377F6"/>
    <w:rsid w:val="00E37860"/>
    <w:rsid w:val="00E44014"/>
    <w:rsid w:val="00E44532"/>
    <w:rsid w:val="00E4473F"/>
    <w:rsid w:val="00E510F8"/>
    <w:rsid w:val="00E520C2"/>
    <w:rsid w:val="00E53137"/>
    <w:rsid w:val="00E544C2"/>
    <w:rsid w:val="00E54766"/>
    <w:rsid w:val="00E551E9"/>
    <w:rsid w:val="00E56130"/>
    <w:rsid w:val="00E57AA6"/>
    <w:rsid w:val="00E60202"/>
    <w:rsid w:val="00E602D1"/>
    <w:rsid w:val="00E641AE"/>
    <w:rsid w:val="00E645CE"/>
    <w:rsid w:val="00E71351"/>
    <w:rsid w:val="00E7218E"/>
    <w:rsid w:val="00E74283"/>
    <w:rsid w:val="00E74966"/>
    <w:rsid w:val="00E757D6"/>
    <w:rsid w:val="00E772B0"/>
    <w:rsid w:val="00E80C82"/>
    <w:rsid w:val="00E81F75"/>
    <w:rsid w:val="00E82BB8"/>
    <w:rsid w:val="00E83900"/>
    <w:rsid w:val="00E84AF9"/>
    <w:rsid w:val="00E9154D"/>
    <w:rsid w:val="00E91FE6"/>
    <w:rsid w:val="00E92496"/>
    <w:rsid w:val="00E93C7A"/>
    <w:rsid w:val="00E93E32"/>
    <w:rsid w:val="00E954EA"/>
    <w:rsid w:val="00E9662D"/>
    <w:rsid w:val="00EA08FC"/>
    <w:rsid w:val="00EA4F44"/>
    <w:rsid w:val="00EA55C0"/>
    <w:rsid w:val="00EB3271"/>
    <w:rsid w:val="00EB537A"/>
    <w:rsid w:val="00EB6236"/>
    <w:rsid w:val="00EB6416"/>
    <w:rsid w:val="00EC043C"/>
    <w:rsid w:val="00EC0BF6"/>
    <w:rsid w:val="00EC41CA"/>
    <w:rsid w:val="00EC470A"/>
    <w:rsid w:val="00EC66A0"/>
    <w:rsid w:val="00EC6BEC"/>
    <w:rsid w:val="00ED1A7F"/>
    <w:rsid w:val="00ED1C07"/>
    <w:rsid w:val="00ED2B73"/>
    <w:rsid w:val="00ED4F1E"/>
    <w:rsid w:val="00ED68AB"/>
    <w:rsid w:val="00ED6BC7"/>
    <w:rsid w:val="00EE08A0"/>
    <w:rsid w:val="00EE0F96"/>
    <w:rsid w:val="00EE2A69"/>
    <w:rsid w:val="00EE2EF6"/>
    <w:rsid w:val="00EE372F"/>
    <w:rsid w:val="00EE43D9"/>
    <w:rsid w:val="00EE7DFC"/>
    <w:rsid w:val="00EF0D73"/>
    <w:rsid w:val="00EF2259"/>
    <w:rsid w:val="00EF2E85"/>
    <w:rsid w:val="00EF359F"/>
    <w:rsid w:val="00EF43AD"/>
    <w:rsid w:val="00EF574B"/>
    <w:rsid w:val="00EF59B7"/>
    <w:rsid w:val="00EF6263"/>
    <w:rsid w:val="00EF6C26"/>
    <w:rsid w:val="00F00211"/>
    <w:rsid w:val="00F002CC"/>
    <w:rsid w:val="00F00DE1"/>
    <w:rsid w:val="00F01963"/>
    <w:rsid w:val="00F01E37"/>
    <w:rsid w:val="00F021BD"/>
    <w:rsid w:val="00F027D7"/>
    <w:rsid w:val="00F05154"/>
    <w:rsid w:val="00F07743"/>
    <w:rsid w:val="00F104C3"/>
    <w:rsid w:val="00F10C9D"/>
    <w:rsid w:val="00F1153D"/>
    <w:rsid w:val="00F1275E"/>
    <w:rsid w:val="00F12F42"/>
    <w:rsid w:val="00F1543D"/>
    <w:rsid w:val="00F15A8A"/>
    <w:rsid w:val="00F15AF9"/>
    <w:rsid w:val="00F161B9"/>
    <w:rsid w:val="00F209AE"/>
    <w:rsid w:val="00F20A49"/>
    <w:rsid w:val="00F20DBD"/>
    <w:rsid w:val="00F231ED"/>
    <w:rsid w:val="00F3303D"/>
    <w:rsid w:val="00F34136"/>
    <w:rsid w:val="00F37073"/>
    <w:rsid w:val="00F43969"/>
    <w:rsid w:val="00F43B4A"/>
    <w:rsid w:val="00F44561"/>
    <w:rsid w:val="00F44FEC"/>
    <w:rsid w:val="00F45C82"/>
    <w:rsid w:val="00F46DCB"/>
    <w:rsid w:val="00F51C63"/>
    <w:rsid w:val="00F52847"/>
    <w:rsid w:val="00F529B0"/>
    <w:rsid w:val="00F52DDC"/>
    <w:rsid w:val="00F55A55"/>
    <w:rsid w:val="00F570FB"/>
    <w:rsid w:val="00F573FC"/>
    <w:rsid w:val="00F57509"/>
    <w:rsid w:val="00F5BE7D"/>
    <w:rsid w:val="00F60D7D"/>
    <w:rsid w:val="00F721A5"/>
    <w:rsid w:val="00F74F47"/>
    <w:rsid w:val="00F75E29"/>
    <w:rsid w:val="00F76E53"/>
    <w:rsid w:val="00F86B19"/>
    <w:rsid w:val="00F8774E"/>
    <w:rsid w:val="00F8779E"/>
    <w:rsid w:val="00F87FF0"/>
    <w:rsid w:val="00F919F5"/>
    <w:rsid w:val="00F92111"/>
    <w:rsid w:val="00F967AB"/>
    <w:rsid w:val="00F9733F"/>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C09F3"/>
    <w:rsid w:val="00FC0BF4"/>
    <w:rsid w:val="00FC1602"/>
    <w:rsid w:val="00FC1CDC"/>
    <w:rsid w:val="00FC5843"/>
    <w:rsid w:val="00FD0A02"/>
    <w:rsid w:val="00FD1F42"/>
    <w:rsid w:val="00FD2ABC"/>
    <w:rsid w:val="00FD4F4D"/>
    <w:rsid w:val="00FD6250"/>
    <w:rsid w:val="00FD71DC"/>
    <w:rsid w:val="00FE1038"/>
    <w:rsid w:val="00FE1C56"/>
    <w:rsid w:val="00FE23E0"/>
    <w:rsid w:val="00FE7DE2"/>
    <w:rsid w:val="00FF096C"/>
    <w:rsid w:val="00FF209A"/>
    <w:rsid w:val="00FF265E"/>
    <w:rsid w:val="00FF4F4D"/>
    <w:rsid w:val="00FF565A"/>
    <w:rsid w:val="00FF68BF"/>
    <w:rsid w:val="00FF7E8D"/>
    <w:rsid w:val="01D5227F"/>
    <w:rsid w:val="03015AB7"/>
    <w:rsid w:val="0338AED4"/>
    <w:rsid w:val="03C7EAE0"/>
    <w:rsid w:val="040994DF"/>
    <w:rsid w:val="04CCB850"/>
    <w:rsid w:val="04ED9A67"/>
    <w:rsid w:val="05AB41E6"/>
    <w:rsid w:val="05AF19CB"/>
    <w:rsid w:val="06E53550"/>
    <w:rsid w:val="074AEA2C"/>
    <w:rsid w:val="075597A6"/>
    <w:rsid w:val="08CB5975"/>
    <w:rsid w:val="09E03464"/>
    <w:rsid w:val="09ED714B"/>
    <w:rsid w:val="0A71067E"/>
    <w:rsid w:val="0A8D3868"/>
    <w:rsid w:val="0ACD6783"/>
    <w:rsid w:val="0B2EADFD"/>
    <w:rsid w:val="0C14A6C4"/>
    <w:rsid w:val="0C569F5B"/>
    <w:rsid w:val="0DA8A740"/>
    <w:rsid w:val="0E1EC81A"/>
    <w:rsid w:val="0E586F63"/>
    <w:rsid w:val="1038842D"/>
    <w:rsid w:val="10485113"/>
    <w:rsid w:val="11035FC0"/>
    <w:rsid w:val="11387B22"/>
    <w:rsid w:val="117C4321"/>
    <w:rsid w:val="121DA0A0"/>
    <w:rsid w:val="1291B274"/>
    <w:rsid w:val="12984A4D"/>
    <w:rsid w:val="13683769"/>
    <w:rsid w:val="143B0082"/>
    <w:rsid w:val="1442EE08"/>
    <w:rsid w:val="1461B140"/>
    <w:rsid w:val="164FB444"/>
    <w:rsid w:val="16A7C5B1"/>
    <w:rsid w:val="1704687D"/>
    <w:rsid w:val="17610DF6"/>
    <w:rsid w:val="1888B12B"/>
    <w:rsid w:val="190FDF96"/>
    <w:rsid w:val="19C63E16"/>
    <w:rsid w:val="1A615A9B"/>
    <w:rsid w:val="1AAB49B8"/>
    <w:rsid w:val="1AB22F8C"/>
    <w:rsid w:val="1B515C71"/>
    <w:rsid w:val="1C2CB834"/>
    <w:rsid w:val="1C7EC6AD"/>
    <w:rsid w:val="1CFDDED8"/>
    <w:rsid w:val="1D475DBB"/>
    <w:rsid w:val="1DD04F7A"/>
    <w:rsid w:val="1E499861"/>
    <w:rsid w:val="1E99AF39"/>
    <w:rsid w:val="1EA22590"/>
    <w:rsid w:val="1F85A0AF"/>
    <w:rsid w:val="1FA463E7"/>
    <w:rsid w:val="1FE568C2"/>
    <w:rsid w:val="2107F03C"/>
    <w:rsid w:val="21F41E20"/>
    <w:rsid w:val="229BF9B8"/>
    <w:rsid w:val="237596B3"/>
    <w:rsid w:val="2393ABAB"/>
    <w:rsid w:val="2477D50A"/>
    <w:rsid w:val="2495F3FD"/>
    <w:rsid w:val="25116714"/>
    <w:rsid w:val="25D13B1E"/>
    <w:rsid w:val="26B5FBF5"/>
    <w:rsid w:val="26C78F43"/>
    <w:rsid w:val="27035A22"/>
    <w:rsid w:val="29F3202D"/>
    <w:rsid w:val="2B5218FB"/>
    <w:rsid w:val="2B915A9E"/>
    <w:rsid w:val="2B9B0066"/>
    <w:rsid w:val="2BA9150A"/>
    <w:rsid w:val="2C456BB4"/>
    <w:rsid w:val="2CEE0F1E"/>
    <w:rsid w:val="2D29531A"/>
    <w:rsid w:val="2D44E56B"/>
    <w:rsid w:val="2D656F0B"/>
    <w:rsid w:val="2E07C595"/>
    <w:rsid w:val="2E4693CE"/>
    <w:rsid w:val="2E89B9BD"/>
    <w:rsid w:val="2E9CF5EE"/>
    <w:rsid w:val="2ED2A128"/>
    <w:rsid w:val="3004CDDD"/>
    <w:rsid w:val="305B1736"/>
    <w:rsid w:val="306F793B"/>
    <w:rsid w:val="3091ED6D"/>
    <w:rsid w:val="313F6657"/>
    <w:rsid w:val="31C53713"/>
    <w:rsid w:val="32C85C1A"/>
    <w:rsid w:val="346F1993"/>
    <w:rsid w:val="353464FF"/>
    <w:rsid w:val="3549D032"/>
    <w:rsid w:val="356665B5"/>
    <w:rsid w:val="3612D77A"/>
    <w:rsid w:val="3679DDD8"/>
    <w:rsid w:val="36D40D45"/>
    <w:rsid w:val="386FDDA6"/>
    <w:rsid w:val="38A821B2"/>
    <w:rsid w:val="394A783C"/>
    <w:rsid w:val="3990C245"/>
    <w:rsid w:val="3A1D4155"/>
    <w:rsid w:val="3A2AC9B6"/>
    <w:rsid w:val="3A361A3B"/>
    <w:rsid w:val="3B42F781"/>
    <w:rsid w:val="3CACD4A9"/>
    <w:rsid w:val="3CEB0A8B"/>
    <w:rsid w:val="3D3B6143"/>
    <w:rsid w:val="3D4F5271"/>
    <w:rsid w:val="3D7B92D5"/>
    <w:rsid w:val="3E1DE95F"/>
    <w:rsid w:val="3F0F75B0"/>
    <w:rsid w:val="3F176336"/>
    <w:rsid w:val="3FD6D18E"/>
    <w:rsid w:val="3FDC87E5"/>
    <w:rsid w:val="405902AE"/>
    <w:rsid w:val="4089ACEA"/>
    <w:rsid w:val="420EF907"/>
    <w:rsid w:val="423F02A9"/>
    <w:rsid w:val="42471672"/>
    <w:rsid w:val="430914EE"/>
    <w:rsid w:val="43EAD459"/>
    <w:rsid w:val="44A27B5B"/>
    <w:rsid w:val="45571373"/>
    <w:rsid w:val="455FF3FC"/>
    <w:rsid w:val="4580EDD6"/>
    <w:rsid w:val="45A693B2"/>
    <w:rsid w:val="46561CF0"/>
    <w:rsid w:val="46ACF33D"/>
    <w:rsid w:val="46DD0C5A"/>
    <w:rsid w:val="46F2E3D4"/>
    <w:rsid w:val="47C0F3C0"/>
    <w:rsid w:val="4865122E"/>
    <w:rsid w:val="489794BE"/>
    <w:rsid w:val="48D04904"/>
    <w:rsid w:val="49C4A0F8"/>
    <w:rsid w:val="49D15557"/>
    <w:rsid w:val="4A08A974"/>
    <w:rsid w:val="4A33651F"/>
    <w:rsid w:val="4A5A15DD"/>
    <w:rsid w:val="4B26D89B"/>
    <w:rsid w:val="4B7748E5"/>
    <w:rsid w:val="4C96CED7"/>
    <w:rsid w:val="4E1AE4CC"/>
    <w:rsid w:val="4E495DA1"/>
    <w:rsid w:val="4EA4EC3C"/>
    <w:rsid w:val="4ED453B2"/>
    <w:rsid w:val="4FADF0AD"/>
    <w:rsid w:val="4FE52E02"/>
    <w:rsid w:val="5040BC9D"/>
    <w:rsid w:val="5063BA2C"/>
    <w:rsid w:val="50911355"/>
    <w:rsid w:val="52B7994A"/>
    <w:rsid w:val="5303A667"/>
    <w:rsid w:val="5306105B"/>
    <w:rsid w:val="5387AA90"/>
    <w:rsid w:val="53A7C4D5"/>
    <w:rsid w:val="53EF8A7B"/>
    <w:rsid w:val="545369AB"/>
    <w:rsid w:val="55499516"/>
    <w:rsid w:val="55648478"/>
    <w:rsid w:val="559CC884"/>
    <w:rsid w:val="561D3231"/>
    <w:rsid w:val="5650B25C"/>
    <w:rsid w:val="57198636"/>
    <w:rsid w:val="575C1236"/>
    <w:rsid w:val="587B35F8"/>
    <w:rsid w:val="5A170659"/>
    <w:rsid w:val="5A7039A7"/>
    <w:rsid w:val="5ADB3C14"/>
    <w:rsid w:val="5AEE7845"/>
    <w:rsid w:val="5B252B31"/>
    <w:rsid w:val="5BF7D841"/>
    <w:rsid w:val="5C4D01D4"/>
    <w:rsid w:val="5CC0FB92"/>
    <w:rsid w:val="5E310896"/>
    <w:rsid w:val="5E88C28B"/>
    <w:rsid w:val="5F062F8F"/>
    <w:rsid w:val="607FBA9C"/>
    <w:rsid w:val="6122E6C8"/>
    <w:rsid w:val="6168A958"/>
    <w:rsid w:val="61F32007"/>
    <w:rsid w:val="6402EA26"/>
    <w:rsid w:val="6409CFFA"/>
    <w:rsid w:val="64F1B683"/>
    <w:rsid w:val="665542D8"/>
    <w:rsid w:val="698D3C11"/>
    <w:rsid w:val="699F7E9A"/>
    <w:rsid w:val="69A614F7"/>
    <w:rsid w:val="69ABFF49"/>
    <w:rsid w:val="69B3ECCF"/>
    <w:rsid w:val="69D21D37"/>
    <w:rsid w:val="69FD6E48"/>
    <w:rsid w:val="6A91EA64"/>
    <w:rsid w:val="6B3B4EFB"/>
    <w:rsid w:val="6B47CFAA"/>
    <w:rsid w:val="6BF213BA"/>
    <w:rsid w:val="6C0DFC0B"/>
    <w:rsid w:val="6C67EAFB"/>
    <w:rsid w:val="6CA994FA"/>
    <w:rsid w:val="6CAB5BFF"/>
    <w:rsid w:val="6CC4845C"/>
    <w:rsid w:val="6CD71F5C"/>
    <w:rsid w:val="6CDDB5B9"/>
    <w:rsid w:val="6CEB8D91"/>
    <w:rsid w:val="6D8DE41B"/>
    <w:rsid w:val="6D9B470D"/>
    <w:rsid w:val="6E7445EB"/>
    <w:rsid w:val="6E875DF2"/>
    <w:rsid w:val="6E97E4A7"/>
    <w:rsid w:val="6FE135BC"/>
    <w:rsid w:val="70232E53"/>
    <w:rsid w:val="70D2E7CF"/>
    <w:rsid w:val="717D061D"/>
    <w:rsid w:val="7181404B"/>
    <w:rsid w:val="7352E18F"/>
    <w:rsid w:val="73FD259F"/>
    <w:rsid w:val="749B378A"/>
    <w:rsid w:val="74A15B28"/>
    <w:rsid w:val="74B4A6DF"/>
    <w:rsid w:val="74F69F76"/>
    <w:rsid w:val="756CF305"/>
    <w:rsid w:val="7598F600"/>
    <w:rsid w:val="75D7612A"/>
    <w:rsid w:val="765653E6"/>
    <w:rsid w:val="7721E94C"/>
    <w:rsid w:val="77EE3547"/>
    <w:rsid w:val="78C7D242"/>
    <w:rsid w:val="78D096C2"/>
    <w:rsid w:val="78DA0AB4"/>
    <w:rsid w:val="78E8512E"/>
    <w:rsid w:val="798A05A8"/>
    <w:rsid w:val="7991CC8D"/>
    <w:rsid w:val="79CA1099"/>
    <w:rsid w:val="7A1C433C"/>
    <w:rsid w:val="7B0BB011"/>
    <w:rsid w:val="7B2D9CEE"/>
    <w:rsid w:val="7C355930"/>
    <w:rsid w:val="7C4BCC15"/>
    <w:rsid w:val="7CC96D4F"/>
    <w:rsid w:val="7CF9C3D5"/>
    <w:rsid w:val="7D8D6192"/>
    <w:rsid w:val="7DAEB55F"/>
    <w:rsid w:val="7DC0EDED"/>
    <w:rsid w:val="7E2DE993"/>
    <w:rsid w:val="7E5D76CB"/>
    <w:rsid w:val="7F3713C6"/>
    <w:rsid w:val="7F3FD846"/>
    <w:rsid w:val="7F5528BE"/>
    <w:rsid w:val="7FC9B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66A5B"/>
  <w15:docId w15:val="{0C6D6BCC-0498-40B3-83DA-755A37CB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uiPriority w:val="1"/>
    <w:qFormat/>
    <w:rsid w:val="00617685"/>
    <w:pPr>
      <w:keepNext/>
      <w:spacing w:after="140"/>
      <w:outlineLvl w:val="0"/>
    </w:pPr>
    <w:rPr>
      <w:b/>
      <w:kern w:val="32"/>
      <w:sz w:val="44"/>
    </w:rPr>
  </w:style>
  <w:style w:type="paragraph" w:styleId="Heading2">
    <w:name w:val="heading 2"/>
    <w:basedOn w:val="Normal"/>
    <w:next w:val="Normal"/>
    <w:link w:val="Heading2Char"/>
    <w:uiPriority w:val="1"/>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5"/>
      </w:numPr>
      <w:tabs>
        <w:tab w:val="left" w:pos="567"/>
      </w:tabs>
    </w:pPr>
  </w:style>
  <w:style w:type="paragraph" w:styleId="ListNumber">
    <w:name w:val="List Number"/>
    <w:basedOn w:val="Normal"/>
    <w:rsid w:val="00617685"/>
    <w:pPr>
      <w:numPr>
        <w:numId w:val="6"/>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8"/>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1"/>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7"/>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7"/>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uiPriority w:val="1"/>
    <w:qFormat/>
    <w:rsid w:val="00432700"/>
    <w:pPr>
      <w:spacing w:after="120"/>
    </w:pPr>
  </w:style>
  <w:style w:type="character" w:customStyle="1" w:styleId="BodyTextChar">
    <w:name w:val="Body Text Char"/>
    <w:basedOn w:val="DefaultParagraphFont"/>
    <w:link w:val="BodyText"/>
    <w:uiPriority w:val="1"/>
    <w:rsid w:val="00432700"/>
    <w:rPr>
      <w:rFonts w:ascii="Arial" w:hAnsi="Arial"/>
      <w:sz w:val="28"/>
    </w:rPr>
  </w:style>
  <w:style w:type="character" w:customStyle="1" w:styleId="Heading1Char">
    <w:name w:val="Heading 1 Char"/>
    <w:basedOn w:val="DefaultParagraphFont"/>
    <w:link w:val="Heading1"/>
    <w:uiPriority w:val="1"/>
    <w:rsid w:val="00432700"/>
    <w:rPr>
      <w:rFonts w:ascii="Arial" w:hAnsi="Arial"/>
      <w:b/>
      <w:kern w:val="32"/>
      <w:sz w:val="44"/>
    </w:rPr>
  </w:style>
  <w:style w:type="character" w:customStyle="1" w:styleId="Heading2Char">
    <w:name w:val="Heading 2 Char"/>
    <w:basedOn w:val="DefaultParagraphFont"/>
    <w:link w:val="Heading2"/>
    <w:uiPriority w:val="1"/>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11"/>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12"/>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PFS%20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24D3E84E4FD4A94FC4FC462A24B10" ma:contentTypeVersion="15" ma:contentTypeDescription="Create a new document." ma:contentTypeScope="" ma:versionID="08b1d301448fc1d9599de4646130ffb6">
  <xsd:schema xmlns:xsd="http://www.w3.org/2001/XMLSchema" xmlns:xs="http://www.w3.org/2001/XMLSchema" xmlns:p="http://schemas.microsoft.com/office/2006/metadata/properties" xmlns:ns2="8bcdbde7-2c86-4a7f-9c70-0d57ecac07a2" xmlns:ns3="ed52f945-8e6b-4730-955c-d79c4ed6064a" targetNamespace="http://schemas.microsoft.com/office/2006/metadata/properties" ma:root="true" ma:fieldsID="71d4e92447ad6a3e56c9f25738fcc972" ns2:_="" ns3:_="">
    <xsd:import namespace="8bcdbde7-2c86-4a7f-9c70-0d57ecac07a2"/>
    <xsd:import namespace="ed52f945-8e6b-4730-955c-d79c4ed606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dbde7-2c86-4a7f-9c70-0d57ecac0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3176c66-3b10-4798-82b8-ce1d8e3228f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52f945-8e6b-4730-955c-d79c4ed606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c418dd-e4a5-4425-83f2-268d8efd811f}" ma:internalName="TaxCatchAll" ma:showField="CatchAllData" ma:web="ed52f945-8e6b-4730-955c-d79c4ed6064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52f945-8e6b-4730-955c-d79c4ed6064a" xsi:nil="true"/>
    <lcf76f155ced4ddcb4097134ff3c332f xmlns="8bcdbde7-2c86-4a7f-9c70-0d57ecac07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04A72-D4B8-4CDF-BCB4-68C2343E9BED}"/>
</file>

<file path=customXml/itemProps2.xml><?xml version="1.0" encoding="utf-8"?>
<ds:datastoreItem xmlns:ds="http://schemas.openxmlformats.org/officeDocument/2006/customXml" ds:itemID="{BBEAD5C1-FE7F-415D-AE76-C9A72CBDAAA1}">
  <ds:schemaRefs>
    <ds:schemaRef ds:uri="http://www.w3.org/XML/1998/namespace"/>
    <ds:schemaRef ds:uri="http://schemas.openxmlformats.org/package/2006/metadata/core-properties"/>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ed52f945-8e6b-4730-955c-d79c4ed6064a"/>
    <ds:schemaRef ds:uri="8bcdbde7-2c86-4a7f-9c70-0d57ecac07a2"/>
    <ds:schemaRef ds:uri="http://purl.org/dc/elements/1.1/"/>
  </ds:schemaRefs>
</ds:datastoreItem>
</file>

<file path=customXml/itemProps3.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4.xml><?xml version="1.0" encoding="utf-8"?>
<ds:datastoreItem xmlns:ds="http://schemas.openxmlformats.org/officeDocument/2006/customXml" ds:itemID="{389D2838-84BB-4AED-9C97-298A3DE2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PFS new policy template</Template>
  <TotalTime>0</TotalTime>
  <Pages>12</Pages>
  <Words>2934</Words>
  <Characters>16729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Grangewood School –Policy</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Christie Kelly</cp:lastModifiedBy>
  <cp:revision>2</cp:revision>
  <cp:lastPrinted>2022-03-18T14:14:00Z</cp:lastPrinted>
  <dcterms:created xsi:type="dcterms:W3CDTF">2025-04-28T09:55:00Z</dcterms:created>
  <dcterms:modified xsi:type="dcterms:W3CDTF">2025-04-28T09:55:00Z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0x0101003C924D3E84E4FD4A94FC4FC462A24B10</vt:lpwstr>
  </property>
  <property fmtid="{D5CDD505-2E9C-101B-9397-08002B2CF9AE}" pid="3" name="MediaServiceImageTags">
    <vt:lpwstr/>
  </property>
</Properties>
</file>